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妇科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一次性多通道单孔腔镜穿刺器</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单孔腹腔镜下肿瘤切除术</w:t>
            </w:r>
          </w:p>
        </w:tc>
      </w:tr>
      <w:tr w14:paraId="63F69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16BD6EB1">
            <w:pPr>
              <w:widowControl/>
              <w:jc w:val="center"/>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1C5C3663">
            <w:pPr>
              <w:widowControl/>
              <w:spacing w:beforeLines="0" w:afterLines="0"/>
              <w:jc w:val="left"/>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妇科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02A8189">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一次性腹腔镜用穿刺器</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7B8BDF76">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单孔腹腔镜下肿瘤切除术</w:t>
            </w:r>
          </w:p>
        </w:tc>
      </w:tr>
    </w:tbl>
    <w:p w14:paraId="18AAB4CA">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466A5D9D">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覃</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13594359988</w:t>
      </w:r>
      <w:bookmarkStart w:id="0" w:name="_GoBack"/>
      <w:bookmarkEnd w:id="0"/>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74104EE"/>
    <w:rsid w:val="17E91C82"/>
    <w:rsid w:val="183F2FB6"/>
    <w:rsid w:val="1A516B2E"/>
    <w:rsid w:val="1B4B28C2"/>
    <w:rsid w:val="1C0E01AF"/>
    <w:rsid w:val="1E816F8B"/>
    <w:rsid w:val="1ECA6EAF"/>
    <w:rsid w:val="2224391D"/>
    <w:rsid w:val="22865209"/>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D0A7965"/>
    <w:rsid w:val="3D4246E9"/>
    <w:rsid w:val="3D74129D"/>
    <w:rsid w:val="3EDB7D99"/>
    <w:rsid w:val="3FCD46EF"/>
    <w:rsid w:val="405C71CD"/>
    <w:rsid w:val="40F35D8F"/>
    <w:rsid w:val="411B1F4A"/>
    <w:rsid w:val="4326082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B4050D1"/>
    <w:rsid w:val="6D4836C8"/>
    <w:rsid w:val="6EF359AC"/>
    <w:rsid w:val="70D73A38"/>
    <w:rsid w:val="711A2143"/>
    <w:rsid w:val="71287CA7"/>
    <w:rsid w:val="712D267F"/>
    <w:rsid w:val="7183443D"/>
    <w:rsid w:val="74B64F09"/>
    <w:rsid w:val="751E519F"/>
    <w:rsid w:val="761F11B6"/>
    <w:rsid w:val="76DB3120"/>
    <w:rsid w:val="78186953"/>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480</Words>
  <Characters>554</Characters>
  <Lines>62</Lines>
  <Paragraphs>17</Paragraphs>
  <TotalTime>1</TotalTime>
  <ScaleCrop>false</ScaleCrop>
  <LinksUpToDate>false</LinksUpToDate>
  <CharactersWithSpaces>561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2025-10-17T01:58:52Z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