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外科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前列腺小体外泄蛋白检测试剂盒（荧光免疫层析法）</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前列腺小体外泄蛋白检测</w:t>
            </w:r>
          </w:p>
        </w:tc>
      </w:tr>
      <w:tr w14:paraId="63F69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16BD6EB1">
            <w:pPr>
              <w:widowControl/>
              <w:jc w:val="center"/>
              <w:textAlignment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1C5C3663">
            <w:pPr>
              <w:widowControl/>
              <w:spacing w:beforeLines="0" w:afterLines="0"/>
              <w:jc w:val="left"/>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外科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02A8189">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一次性使用电子膀胱内窥镜导管</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7B8BDF76">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膀胱镜检查</w:t>
            </w:r>
          </w:p>
        </w:tc>
      </w:tr>
      <w:tr w14:paraId="3E7DF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5BDDACB0">
            <w:pPr>
              <w:widowControl/>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3</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67DE5A0D">
            <w:pPr>
              <w:widowControl/>
              <w:spacing w:beforeLines="0" w:afterLines="0"/>
              <w:jc w:val="left"/>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外科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F3BB40B">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柱状水（气）囊前列腺扩裂导管</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6C97DB5E">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经尿道柱状水囊前列腺扩开术</w:t>
            </w:r>
          </w:p>
        </w:tc>
      </w:tr>
    </w:tbl>
    <w:p w14:paraId="16F67EED">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1FDA0BE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吴</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113320288071</w:t>
      </w:r>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bookmarkStart w:id="0" w:name="_GoBack"/>
      <w:bookmarkEnd w:id="0"/>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74104EE"/>
    <w:rsid w:val="17E91C82"/>
    <w:rsid w:val="183F2FB6"/>
    <w:rsid w:val="1A516B2E"/>
    <w:rsid w:val="1B4B28C2"/>
    <w:rsid w:val="1C0E01AF"/>
    <w:rsid w:val="1E816F8B"/>
    <w:rsid w:val="1ECA6EAF"/>
    <w:rsid w:val="2224391D"/>
    <w:rsid w:val="22865209"/>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D0A7965"/>
    <w:rsid w:val="3D4246E9"/>
    <w:rsid w:val="3D74129D"/>
    <w:rsid w:val="3EDB7D99"/>
    <w:rsid w:val="3FCD46EF"/>
    <w:rsid w:val="405C71CD"/>
    <w:rsid w:val="40F35D8F"/>
    <w:rsid w:val="411B1F4A"/>
    <w:rsid w:val="43260821"/>
    <w:rsid w:val="440D480E"/>
    <w:rsid w:val="450F2B4B"/>
    <w:rsid w:val="45FB04BF"/>
    <w:rsid w:val="46044D48"/>
    <w:rsid w:val="499C1453"/>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B4050D1"/>
    <w:rsid w:val="6D4836C8"/>
    <w:rsid w:val="6EF359AC"/>
    <w:rsid w:val="70D73A38"/>
    <w:rsid w:val="711A2143"/>
    <w:rsid w:val="71287CA7"/>
    <w:rsid w:val="712D267F"/>
    <w:rsid w:val="7183443D"/>
    <w:rsid w:val="74B64F09"/>
    <w:rsid w:val="751E519F"/>
    <w:rsid w:val="761F11B6"/>
    <w:rsid w:val="76DB3120"/>
    <w:rsid w:val="78186953"/>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341</Words>
  <Characters>414</Characters>
  <Lines>62</Lines>
  <Paragraphs>17</Paragraphs>
  <TotalTime>3</TotalTime>
  <ScaleCrop>false</ScaleCrop>
  <LinksUpToDate>false</LinksUpToDate>
  <CharactersWithSpaces>421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2025-10-17T02:03:34Z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