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bookmarkStart w:id="0" w:name="_GoBack"/>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bookmarkEnd w:id="0"/>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血透室</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一次性使用无菌透析护理包</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血液透析穿刺</w:t>
            </w:r>
          </w:p>
        </w:tc>
      </w:tr>
    </w:tbl>
    <w:p w14:paraId="44C2F0FE">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5E298F6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肖</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13896054303</w:t>
      </w:r>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6573DF4"/>
    <w:rsid w:val="174104EE"/>
    <w:rsid w:val="17E91C82"/>
    <w:rsid w:val="183F2FB6"/>
    <w:rsid w:val="1A516B2E"/>
    <w:rsid w:val="1B4B28C2"/>
    <w:rsid w:val="1C0E01AF"/>
    <w:rsid w:val="1E816F8B"/>
    <w:rsid w:val="1ECA6EAF"/>
    <w:rsid w:val="2224391D"/>
    <w:rsid w:val="22865209"/>
    <w:rsid w:val="25324E68"/>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D0A7965"/>
    <w:rsid w:val="3D4246E9"/>
    <w:rsid w:val="3D74129D"/>
    <w:rsid w:val="3EDB7D99"/>
    <w:rsid w:val="3FCD46EF"/>
    <w:rsid w:val="405C71CD"/>
    <w:rsid w:val="40F35D8F"/>
    <w:rsid w:val="411B1F4A"/>
    <w:rsid w:val="43260821"/>
    <w:rsid w:val="4381580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8BE0240"/>
    <w:rsid w:val="6B4050D1"/>
    <w:rsid w:val="6D4836C8"/>
    <w:rsid w:val="6EF359AC"/>
    <w:rsid w:val="70D73A38"/>
    <w:rsid w:val="711A2143"/>
    <w:rsid w:val="71287CA7"/>
    <w:rsid w:val="712D267F"/>
    <w:rsid w:val="7183443D"/>
    <w:rsid w:val="74B64F09"/>
    <w:rsid w:val="751E519F"/>
    <w:rsid w:val="761F11B6"/>
    <w:rsid w:val="76DB3120"/>
    <w:rsid w:val="78186953"/>
    <w:rsid w:val="78D3539B"/>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312</Words>
  <Characters>385</Characters>
  <Lines>62</Lines>
  <Paragraphs>17</Paragraphs>
  <TotalTime>5</TotalTime>
  <ScaleCrop>false</ScaleCrop>
  <LinksUpToDate>false</LinksUpToDate>
  <CharactersWithSpaces>392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2025-10-17T02:14:43Z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