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EE3F632">
      <w:pPr>
        <w:widowControl/>
        <w:spacing w:beforeLines="0" w:afterLines="0"/>
        <w:ind w:firstLine="641"/>
        <w:jc w:val="center"/>
        <w:rPr>
          <w:rFonts w:hint="eastAsia" w:ascii="方正小标宋_GBK" w:hAnsi="方正小标宋_GBK" w:eastAsia="方正小标宋_GBK" w:cs="方正小标宋_GBK"/>
          <w:b/>
          <w:color w:val="000000"/>
          <w:kern w:val="0"/>
          <w:sz w:val="44"/>
          <w:szCs w:val="44"/>
          <w:lang w:bidi="ar"/>
        </w:rPr>
      </w:pPr>
      <w:r>
        <w:rPr>
          <w:rFonts w:hint="eastAsia" w:ascii="方正小标宋_GBK" w:hAnsi="方正小标宋_GBK" w:eastAsia="方正小标宋_GBK" w:cs="方正小标宋_GBK"/>
          <w:b/>
          <w:color w:val="000000"/>
          <w:kern w:val="0"/>
          <w:sz w:val="44"/>
          <w:szCs w:val="44"/>
          <w:lang w:bidi="ar"/>
        </w:rPr>
        <w:t>重庆市</w:t>
      </w:r>
      <w:r>
        <w:rPr>
          <w:rFonts w:hint="eastAsia" w:ascii="方正小标宋_GBK" w:hAnsi="方正小标宋_GBK" w:eastAsia="方正小标宋_GBK" w:cs="方正小标宋_GBK"/>
          <w:b/>
          <w:color w:val="000000"/>
          <w:kern w:val="0"/>
          <w:sz w:val="44"/>
          <w:szCs w:val="44"/>
          <w:lang w:val="en-US" w:eastAsia="zh-CN" w:bidi="ar"/>
        </w:rPr>
        <w:t>大足区</w:t>
      </w:r>
      <w:r>
        <w:rPr>
          <w:rFonts w:hint="eastAsia" w:ascii="方正小标宋_GBK" w:hAnsi="方正小标宋_GBK" w:eastAsia="方正小标宋_GBK" w:cs="方正小标宋_GBK"/>
          <w:b/>
          <w:color w:val="000000"/>
          <w:kern w:val="0"/>
          <w:sz w:val="44"/>
          <w:szCs w:val="44"/>
          <w:lang w:bidi="ar"/>
        </w:rPr>
        <w:t>中医院</w:t>
      </w:r>
    </w:p>
    <w:p w14:paraId="729DA28C">
      <w:pPr>
        <w:widowControl/>
        <w:spacing w:beforeLines="0" w:afterLines="0"/>
        <w:ind w:firstLine="641"/>
        <w:jc w:val="center"/>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b/>
          <w:color w:val="000000"/>
          <w:kern w:val="0"/>
          <w:sz w:val="44"/>
          <w:szCs w:val="44"/>
          <w:lang w:bidi="ar"/>
        </w:rPr>
        <w:t>医用耗材需求调查公告</w:t>
      </w:r>
    </w:p>
    <w:p w14:paraId="38181075">
      <w:pPr>
        <w:widowControl/>
        <w:shd w:val="clear" w:color="auto" w:fill="FFFFFF"/>
        <w:spacing w:beforeLines="0" w:afterLines="0" w:line="480" w:lineRule="atLeast"/>
        <w:ind w:firstLine="672"/>
        <w:rPr>
          <w:rFonts w:hint="eastAsia" w:ascii="方正仿宋_GBK" w:hAnsi="方正仿宋_GBK" w:eastAsia="方正仿宋_GBK" w:cs="方正仿宋_GBK"/>
          <w:color w:val="000000" w:themeColor="text1"/>
          <w:kern w:val="0"/>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我院近期拟</w:t>
      </w:r>
      <w:r>
        <w:rPr>
          <w:rFonts w:hint="eastAsia" w:ascii="宋体" w:hAnsi="宋体" w:eastAsia="宋体" w:cs="宋体"/>
          <w:color w:val="000000" w:themeColor="text1"/>
          <w:sz w:val="28"/>
          <w:szCs w:val="28"/>
          <w:lang w:val="en-US" w:eastAsia="zh-CN"/>
          <w14:textFill>
            <w14:solidFill>
              <w14:schemeClr w14:val="tx1"/>
            </w14:solidFill>
          </w14:textFill>
        </w:rPr>
        <w:t>引进</w:t>
      </w:r>
      <w:r>
        <w:rPr>
          <w:rFonts w:hint="eastAsia" w:ascii="宋体" w:hAnsi="宋体" w:eastAsia="宋体" w:cs="宋体"/>
          <w:color w:val="000000" w:themeColor="text1"/>
          <w:sz w:val="28"/>
          <w:szCs w:val="28"/>
          <w14:textFill>
            <w14:solidFill>
              <w14:schemeClr w14:val="tx1"/>
            </w14:solidFill>
          </w14:textFill>
        </w:rPr>
        <w:t>一批医用耗材，欢迎具有合格资质且有良好信誉和售后服务能力的公司来院报名参与产品推介</w:t>
      </w:r>
      <w:r>
        <w:rPr>
          <w:rFonts w:hint="eastAsia" w:ascii="方正仿宋_GBK" w:hAnsi="方正仿宋_GBK" w:eastAsia="方正仿宋_GBK" w:cs="方正仿宋_GBK"/>
          <w:color w:val="000000" w:themeColor="text1"/>
          <w:sz w:val="28"/>
          <w:szCs w:val="28"/>
          <w14:textFill>
            <w14:solidFill>
              <w14:schemeClr w14:val="tx1"/>
            </w14:solidFill>
          </w14:textFill>
        </w:rPr>
        <w:t>。</w:t>
      </w:r>
    </w:p>
    <w:p w14:paraId="572854C2">
      <w:pPr>
        <w:shd w:val="clear" w:color="auto" w:fill="FFFFFF"/>
        <w:spacing w:beforeLines="0" w:afterLines="0"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p>
    <w:tbl>
      <w:tblPr>
        <w:tblStyle w:val="57"/>
        <w:tblW w:w="9338"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4"/>
        <w:gridCol w:w="1406"/>
        <w:gridCol w:w="3944"/>
        <w:gridCol w:w="3534"/>
      </w:tblGrid>
      <w:tr w14:paraId="2DD8A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45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5454DDF9">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序号</w:t>
            </w:r>
          </w:p>
        </w:tc>
        <w:tc>
          <w:tcPr>
            <w:tcW w:w="1406"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6EDD616A">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需求科室</w:t>
            </w:r>
          </w:p>
        </w:tc>
        <w:tc>
          <w:tcPr>
            <w:tcW w:w="394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3B5A4CFE">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耗材</w:t>
            </w:r>
            <w:r>
              <w:rPr>
                <w:rFonts w:hint="eastAsia" w:ascii="宋体" w:hAnsi="宋体" w:eastAsia="宋体" w:cs="宋体"/>
                <w:color w:val="000000" w:themeColor="text1"/>
                <w:kern w:val="0"/>
                <w:sz w:val="21"/>
                <w:szCs w:val="21"/>
                <w:lang w:bidi="ar"/>
                <w14:textFill>
                  <w14:solidFill>
                    <w14:schemeClr w14:val="tx1"/>
                  </w14:solidFill>
                </w14:textFill>
              </w:rPr>
              <w:t>名称</w:t>
            </w:r>
          </w:p>
        </w:tc>
        <w:tc>
          <w:tcPr>
            <w:tcW w:w="353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2436999B">
            <w:pPr>
              <w:widowControl/>
              <w:spacing w:beforeLines="0" w:afterLines="0"/>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功能用途</w:t>
            </w:r>
          </w:p>
        </w:tc>
      </w:tr>
      <w:tr w14:paraId="74A66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exact"/>
        </w:trPr>
        <w:tc>
          <w:tcPr>
            <w:tcW w:w="454" w:type="dxa"/>
            <w:tcBorders>
              <w:top w:val="single" w:color="auto" w:sz="4" w:space="0"/>
              <w:left w:val="single" w:color="auto" w:sz="4" w:space="0"/>
              <w:bottom w:val="single" w:color="auto" w:sz="4" w:space="0"/>
              <w:right w:val="single" w:color="000000" w:sz="4" w:space="0"/>
              <w:tl2br w:val="nil"/>
              <w:tr2bl w:val="nil"/>
            </w:tcBorders>
            <w:noWrap w:val="0"/>
            <w:vAlign w:val="center"/>
          </w:tcPr>
          <w:p w14:paraId="207AC5DF">
            <w:pPr>
              <w:widowControl/>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1</w:t>
            </w:r>
          </w:p>
        </w:tc>
        <w:tc>
          <w:tcPr>
            <w:tcW w:w="1406" w:type="dxa"/>
            <w:tcBorders>
              <w:top w:val="single" w:color="auto" w:sz="4" w:space="0"/>
              <w:left w:val="single" w:color="000000" w:sz="4" w:space="0"/>
              <w:bottom w:val="single" w:color="auto" w:sz="4" w:space="0"/>
              <w:right w:val="single" w:color="auto" w:sz="4" w:space="0"/>
              <w:tl2br w:val="nil"/>
              <w:tr2bl w:val="nil"/>
            </w:tcBorders>
            <w:noWrap/>
            <w:vAlign w:val="center"/>
          </w:tcPr>
          <w:p w14:paraId="2AFFB23F">
            <w:pPr>
              <w:widowControl/>
              <w:spacing w:beforeLines="0" w:afterLines="0"/>
              <w:jc w:val="left"/>
              <w:textAlignment w:val="center"/>
              <w:rPr>
                <w:rFonts w:hint="default"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超声医学科</w:t>
            </w:r>
          </w:p>
        </w:tc>
        <w:tc>
          <w:tcPr>
            <w:tcW w:w="394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571A50DC">
            <w:pPr>
              <w:widowControl/>
              <w:spacing w:beforeLines="0" w:afterLines="0"/>
              <w:jc w:val="center"/>
              <w:textAlignment w:val="center"/>
              <w:rPr>
                <w:rFonts w:hint="default" w:ascii="宋体" w:hAnsi="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胃肠超声造影剂</w:t>
            </w:r>
          </w:p>
        </w:tc>
        <w:tc>
          <w:tcPr>
            <w:tcW w:w="3534" w:type="dxa"/>
            <w:tcBorders>
              <w:top w:val="single" w:color="auto" w:sz="4" w:space="0"/>
              <w:left w:val="single" w:color="auto" w:sz="4" w:space="0"/>
              <w:bottom w:val="single" w:color="auto" w:sz="4" w:space="0"/>
              <w:right w:val="single" w:color="auto" w:sz="4" w:space="0"/>
              <w:tl2br w:val="nil"/>
              <w:tr2bl w:val="nil"/>
            </w:tcBorders>
            <w:noWrap/>
            <w:vAlign w:val="center"/>
          </w:tcPr>
          <w:p w14:paraId="0C996999">
            <w:pPr>
              <w:spacing w:beforeLines="0" w:afterLines="0"/>
              <w:jc w:val="center"/>
              <w:rPr>
                <w:rFonts w:hint="default" w:ascii="宋体" w:hAnsi="宋体" w:cs="宋体"/>
                <w:b w:val="0"/>
                <w:bCs w:val="0"/>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胃肠超声</w:t>
            </w:r>
          </w:p>
        </w:tc>
      </w:tr>
    </w:tbl>
    <w:p w14:paraId="44C2F0FE">
      <w:pPr>
        <w:widowControl/>
        <w:shd w:val="clear" w:color="auto" w:fill="FFFFFF"/>
        <w:spacing w:beforeLines="0" w:afterLines="0" w:line="480" w:lineRule="atLeast"/>
        <w:ind w:firstLine="672"/>
        <w:jc w:val="left"/>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pPr>
    </w:p>
    <w:p w14:paraId="147A6045">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一</w:t>
      </w:r>
      <w:r>
        <w:rPr>
          <w:rFonts w:hint="eastAsia" w:ascii="方正仿宋_GBK" w:hAnsi="方正仿宋_GBK" w:eastAsia="方正仿宋_GBK" w:cs="方正仿宋_GBK"/>
          <w:b/>
          <w:bCs/>
          <w:color w:val="000000" w:themeColor="text1"/>
          <w:sz w:val="28"/>
          <w:szCs w:val="28"/>
          <w14:textFill>
            <w14:solidFill>
              <w14:schemeClr w14:val="tx1"/>
            </w14:solidFill>
          </w14:textFill>
        </w:rPr>
        <w:t>、需求调查方式：</w:t>
      </w:r>
      <w:r>
        <w:rPr>
          <w:rFonts w:hint="eastAsia" w:ascii="方正仿宋_GBK" w:hAnsi="方正仿宋_GBK" w:eastAsia="方正仿宋_GBK" w:cs="方正仿宋_GBK"/>
          <w:color w:val="000000" w:themeColor="text1"/>
          <w:sz w:val="28"/>
          <w:szCs w:val="28"/>
          <w14:textFill>
            <w14:solidFill>
              <w14:schemeClr w14:val="tx1"/>
            </w14:solidFill>
          </w14:textFill>
        </w:rPr>
        <w:t>问卷调查</w:t>
      </w:r>
    </w:p>
    <w:p w14:paraId="3E549B44">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二</w:t>
      </w:r>
      <w:r>
        <w:rPr>
          <w:rFonts w:hint="eastAsia" w:ascii="方正仿宋_GBK" w:hAnsi="方正仿宋_GBK" w:eastAsia="方正仿宋_GBK" w:cs="方正仿宋_GBK"/>
          <w:b/>
          <w:bCs/>
          <w:color w:val="000000" w:themeColor="text1"/>
          <w:sz w:val="28"/>
          <w:szCs w:val="28"/>
          <w14:textFill>
            <w14:solidFill>
              <w14:schemeClr w14:val="tx1"/>
            </w14:solidFill>
          </w14:textFill>
        </w:rPr>
        <w:t>、需求调查对象：</w:t>
      </w:r>
      <w:r>
        <w:rPr>
          <w:rFonts w:hint="eastAsia" w:ascii="方正仿宋_GBK" w:hAnsi="方正仿宋_GBK" w:eastAsia="方正仿宋_GBK" w:cs="方正仿宋_GBK"/>
          <w:color w:val="000000" w:themeColor="text1"/>
          <w:sz w:val="28"/>
          <w:szCs w:val="28"/>
          <w14:textFill>
            <w14:solidFill>
              <w14:schemeClr w14:val="tx1"/>
            </w14:solidFill>
          </w14:textFill>
        </w:rPr>
        <w:t>耗材制造商或经销商</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ab/>
      </w:r>
    </w:p>
    <w:p w14:paraId="07FC1322">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方正仿宋_GBK" w:hAnsi="方正仿宋_GBK" w:eastAsia="方正仿宋_GBK" w:cs="方正仿宋_GBK"/>
          <w:b/>
          <w:bCs/>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三</w:t>
      </w:r>
      <w:r>
        <w:rPr>
          <w:rFonts w:hint="eastAsia" w:ascii="方正仿宋_GBK" w:hAnsi="方正仿宋_GBK" w:eastAsia="方正仿宋_GBK" w:cs="方正仿宋_GBK"/>
          <w:b/>
          <w:bCs/>
          <w:color w:val="000000" w:themeColor="text1"/>
          <w:sz w:val="28"/>
          <w:szCs w:val="28"/>
          <w14:textFill>
            <w14:solidFill>
              <w14:schemeClr w14:val="tx1"/>
            </w14:solidFill>
          </w14:textFill>
        </w:rPr>
        <w:t>、报送要求</w:t>
      </w:r>
      <w:r>
        <w:rPr>
          <w:rFonts w:hint="eastAsia" w:ascii="方正仿宋_GBK" w:hAnsi="方正仿宋_GBK" w:eastAsia="方正仿宋_GBK" w:cs="方正仿宋_GBK"/>
          <w:b/>
          <w:bCs/>
          <w:color w:val="000000" w:themeColor="text1"/>
          <w:sz w:val="28"/>
          <w:szCs w:val="28"/>
          <w:lang w:eastAsia="zh-CN"/>
          <w14:textFill>
            <w14:solidFill>
              <w14:schemeClr w14:val="tx1"/>
            </w14:solidFill>
          </w14:textFill>
        </w:rPr>
        <w:t>：</w:t>
      </w:r>
    </w:p>
    <w:p w14:paraId="61D4FD1B">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1.报送时间：202</w:t>
      </w:r>
      <w:r>
        <w:rPr>
          <w:rFonts w:hint="eastAsia" w:ascii="宋体" w:hAnsi="宋体" w:eastAsia="宋体" w:cs="宋体"/>
          <w:color w:val="000000" w:themeColor="text1"/>
          <w:sz w:val="28"/>
          <w:szCs w:val="28"/>
          <w:lang w:val="en-US" w:eastAsia="zh-CN"/>
          <w14:textFill>
            <w14:solidFill>
              <w14:schemeClr w14:val="tx1"/>
            </w14:solidFill>
          </w14:textFill>
        </w:rPr>
        <w:t>5</w:t>
      </w:r>
      <w:r>
        <w:rPr>
          <w:rFonts w:hint="eastAsia" w:ascii="宋体" w:hAnsi="宋体" w:eastAsia="宋体" w:cs="宋体"/>
          <w:color w:val="000000" w:themeColor="text1"/>
          <w:sz w:val="28"/>
          <w:szCs w:val="28"/>
          <w14:textFill>
            <w14:solidFill>
              <w14:schemeClr w14:val="tx1"/>
            </w14:solidFill>
          </w14:textFill>
        </w:rPr>
        <w:t>年</w:t>
      </w:r>
      <w:r>
        <w:rPr>
          <w:rFonts w:hint="eastAsia" w:ascii="宋体" w:hAnsi="宋体" w:eastAsia="宋体" w:cs="宋体"/>
          <w:color w:val="000000" w:themeColor="text1"/>
          <w:sz w:val="28"/>
          <w:szCs w:val="28"/>
          <w:lang w:val="en-US" w:eastAsia="zh-CN"/>
          <w14:textFill>
            <w14:solidFill>
              <w14:schemeClr w14:val="tx1"/>
            </w14:solidFill>
          </w14:textFill>
        </w:rPr>
        <w:t>10</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cs="宋体"/>
          <w:color w:val="000000" w:themeColor="text1"/>
          <w:sz w:val="28"/>
          <w:szCs w:val="28"/>
          <w:lang w:val="en-US" w:eastAsia="zh-CN"/>
          <w14:textFill>
            <w14:solidFill>
              <w14:schemeClr w14:val="tx1"/>
            </w14:solidFill>
          </w14:textFill>
        </w:rPr>
        <w:t>20</w:t>
      </w:r>
      <w:r>
        <w:rPr>
          <w:rFonts w:hint="eastAsia" w:ascii="宋体" w:hAnsi="宋体" w:eastAsia="宋体" w:cs="宋体"/>
          <w:color w:val="000000" w:themeColor="text1"/>
          <w:sz w:val="28"/>
          <w:szCs w:val="28"/>
          <w14:textFill>
            <w14:solidFill>
              <w14:schemeClr w14:val="tx1"/>
            </w14:solidFill>
          </w14:textFill>
        </w:rPr>
        <w:t>日-</w:t>
      </w:r>
      <w:r>
        <w:rPr>
          <w:rFonts w:hint="eastAsia" w:ascii="宋体" w:hAnsi="宋体" w:eastAsia="宋体" w:cs="宋体"/>
          <w:color w:val="000000" w:themeColor="text1"/>
          <w:sz w:val="28"/>
          <w:szCs w:val="28"/>
          <w:lang w:val="en-US" w:eastAsia="zh-CN"/>
          <w14:textFill>
            <w14:solidFill>
              <w14:schemeClr w14:val="tx1"/>
            </w14:solidFill>
          </w14:textFill>
        </w:rPr>
        <w:t>2025年10</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cs="宋体"/>
          <w:color w:val="000000" w:themeColor="text1"/>
          <w:sz w:val="28"/>
          <w:szCs w:val="28"/>
          <w:lang w:val="en-US" w:eastAsia="zh-CN"/>
          <w14:textFill>
            <w14:solidFill>
              <w14:schemeClr w14:val="tx1"/>
            </w14:solidFill>
          </w14:textFill>
        </w:rPr>
        <w:t>27</w:t>
      </w:r>
      <w:r>
        <w:rPr>
          <w:rFonts w:hint="eastAsia" w:ascii="宋体" w:hAnsi="宋体" w:eastAsia="宋体" w:cs="宋体"/>
          <w:color w:val="000000" w:themeColor="text1"/>
          <w:sz w:val="28"/>
          <w:szCs w:val="28"/>
          <w14:textFill>
            <w14:solidFill>
              <w14:schemeClr w14:val="tx1"/>
            </w14:solidFill>
          </w14:textFill>
        </w:rPr>
        <w:t>日。</w:t>
      </w:r>
    </w:p>
    <w:p w14:paraId="4A3773CE">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2.报送方式：在规定时限内填写《调查表》（附件）并</w:t>
      </w:r>
      <w:r>
        <w:rPr>
          <w:rFonts w:hint="eastAsia" w:ascii="宋体" w:hAnsi="宋体" w:eastAsia="宋体" w:cs="宋体"/>
          <w:color w:val="000000" w:themeColor="text1"/>
          <w:sz w:val="28"/>
          <w:szCs w:val="28"/>
          <w:lang w:val="en-US" w:eastAsia="zh-CN"/>
          <w14:textFill>
            <w14:solidFill>
              <w14:schemeClr w14:val="tx1"/>
            </w14:solidFill>
          </w14:textFill>
        </w:rPr>
        <w:t>汇集报价公司、</w:t>
      </w:r>
      <w:r>
        <w:rPr>
          <w:rFonts w:hint="eastAsia" w:ascii="宋体" w:hAnsi="宋体" w:eastAsia="宋体" w:cs="宋体"/>
          <w:color w:val="000000" w:themeColor="text1"/>
          <w:sz w:val="28"/>
          <w:szCs w:val="28"/>
          <w14:textFill>
            <w14:solidFill>
              <w14:schemeClr w14:val="tx1"/>
            </w14:solidFill>
          </w14:textFill>
        </w:rPr>
        <w:t>产品相关</w:t>
      </w:r>
      <w:r>
        <w:rPr>
          <w:rFonts w:hint="eastAsia" w:ascii="宋体" w:hAnsi="宋体" w:eastAsia="宋体" w:cs="宋体"/>
          <w:color w:val="000000" w:themeColor="text1"/>
          <w:sz w:val="28"/>
          <w:szCs w:val="28"/>
          <w:lang w:val="en-US" w:eastAsia="zh-CN"/>
          <w14:textFill>
            <w14:solidFill>
              <w14:schemeClr w14:val="tx1"/>
            </w14:solidFill>
          </w14:textFill>
        </w:rPr>
        <w:t>资质盖章扫描后（推荐PDF格式）</w:t>
      </w:r>
      <w:r>
        <w:rPr>
          <w:rFonts w:hint="eastAsia" w:ascii="宋体" w:hAnsi="宋体" w:eastAsia="宋体" w:cs="宋体"/>
          <w:color w:val="000000" w:themeColor="text1"/>
          <w:sz w:val="28"/>
          <w:szCs w:val="28"/>
          <w14:textFill>
            <w14:solidFill>
              <w14:schemeClr w14:val="tx1"/>
            </w14:solidFill>
          </w14:textFill>
        </w:rPr>
        <w:t>打包上传至“行采家”平台（https://w</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ww.gec</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123.com）。上传文件名称为“报送单位名称”。《调查表》</w:t>
      </w:r>
      <w:r>
        <w:rPr>
          <w:rFonts w:hint="eastAsia" w:ascii="宋体" w:hAnsi="宋体" w:eastAsia="宋体" w:cs="宋体"/>
          <w:color w:val="000000" w:themeColor="text1"/>
          <w:sz w:val="28"/>
          <w:szCs w:val="28"/>
          <w:lang w:val="en-US" w:eastAsia="zh-CN"/>
          <w14:textFill>
            <w14:solidFill>
              <w14:schemeClr w14:val="tx1"/>
            </w14:solidFill>
          </w14:textFill>
        </w:rPr>
        <w:t>另需上传</w:t>
      </w:r>
      <w:r>
        <w:rPr>
          <w:rFonts w:hint="eastAsia" w:ascii="宋体" w:hAnsi="宋体" w:eastAsia="宋体" w:cs="宋体"/>
          <w:color w:val="000000" w:themeColor="text1"/>
          <w:sz w:val="28"/>
          <w:szCs w:val="28"/>
          <w14:textFill>
            <w14:solidFill>
              <w14:schemeClr w14:val="tx1"/>
            </w14:solidFill>
          </w14:textFill>
        </w:rPr>
        <w:t>可编辑的</w:t>
      </w:r>
      <w:r>
        <w:rPr>
          <w:rFonts w:hint="eastAsia" w:ascii="宋体" w:hAnsi="宋体" w:eastAsia="宋体" w:cs="宋体"/>
          <w:color w:val="000000" w:themeColor="text1"/>
          <w:sz w:val="28"/>
          <w:szCs w:val="28"/>
          <w:lang w:val="en-US" w:eastAsia="zh-CN"/>
          <w14:textFill>
            <w14:solidFill>
              <w14:schemeClr w14:val="tx1"/>
            </w14:solidFill>
          </w14:textFill>
        </w:rPr>
        <w:t>.xlsx</w:t>
      </w:r>
      <w:r>
        <w:rPr>
          <w:rFonts w:hint="eastAsia" w:ascii="宋体" w:hAnsi="宋体" w:eastAsia="宋体" w:cs="宋体"/>
          <w:color w:val="000000" w:themeColor="text1"/>
          <w:sz w:val="28"/>
          <w:szCs w:val="28"/>
          <w14:textFill>
            <w14:solidFill>
              <w14:schemeClr w14:val="tx1"/>
            </w14:solidFill>
          </w14:textFill>
        </w:rPr>
        <w:t>文件1</w:t>
      </w:r>
      <w:r>
        <w:rPr>
          <w:rFonts w:hint="eastAsia" w:ascii="宋体" w:hAnsi="宋体" w:eastAsia="宋体" w:cs="宋体"/>
          <w:color w:val="000000" w:themeColor="text1"/>
          <w:sz w:val="28"/>
          <w:szCs w:val="28"/>
          <w:lang w:val="en-US" w:eastAsia="zh-CN"/>
          <w14:textFill>
            <w14:solidFill>
              <w14:schemeClr w14:val="tx1"/>
            </w14:solidFill>
          </w14:textFill>
        </w:rPr>
        <w:t>份，.xlsx文件内容应与扫描件内容保持一致。</w:t>
      </w:r>
    </w:p>
    <w:p w14:paraId="5E298F62">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default" w:ascii="宋体" w:hAnsi="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w:t>
      </w:r>
      <w:r>
        <w:rPr>
          <w:rFonts w:hint="eastAsia" w:ascii="宋体" w:hAnsi="宋体" w:eastAsia="宋体" w:cs="宋体"/>
          <w:color w:val="000000" w:themeColor="text1"/>
          <w:sz w:val="28"/>
          <w:szCs w:val="28"/>
          <w:lang w:val="en-US" w:eastAsia="zh-CN"/>
          <w14:textFill>
            <w14:solidFill>
              <w14:schemeClr w14:val="tx1"/>
            </w14:solidFill>
          </w14:textFill>
        </w:rPr>
        <w:t>使用科室</w:t>
      </w:r>
      <w:r>
        <w:rPr>
          <w:rFonts w:hint="eastAsia" w:ascii="宋体" w:hAnsi="宋体" w:eastAsia="宋体" w:cs="宋体"/>
          <w:color w:val="000000" w:themeColor="text1"/>
          <w:sz w:val="28"/>
          <w:szCs w:val="28"/>
          <w14:textFill>
            <w14:solidFill>
              <w14:schemeClr w14:val="tx1"/>
            </w14:solidFill>
          </w14:textFill>
        </w:rPr>
        <w:t>技术联系人：</w:t>
      </w:r>
      <w:r>
        <w:rPr>
          <w:rFonts w:hint="eastAsia" w:ascii="宋体" w:hAnsi="宋体" w:cs="宋体"/>
          <w:color w:val="000000" w:themeColor="text1"/>
          <w:sz w:val="28"/>
          <w:szCs w:val="28"/>
          <w:lang w:val="en-US" w:eastAsia="zh-CN"/>
          <w14:textFill>
            <w14:solidFill>
              <w14:schemeClr w14:val="tx1"/>
            </w14:solidFill>
          </w14:textFill>
        </w:rPr>
        <w:t>朱</w:t>
      </w:r>
      <w:r>
        <w:rPr>
          <w:rFonts w:hint="eastAsia" w:ascii="宋体" w:hAnsi="宋体" w:eastAsia="宋体" w:cs="宋体"/>
          <w:color w:val="000000" w:themeColor="text1"/>
          <w:sz w:val="28"/>
          <w:szCs w:val="28"/>
          <w:lang w:val="en-US" w:eastAsia="zh-CN"/>
          <w14:textFill>
            <w14:solidFill>
              <w14:schemeClr w14:val="tx1"/>
            </w14:solidFill>
          </w14:textFill>
        </w:rPr>
        <w:t xml:space="preserve">老师 </w:t>
      </w:r>
      <w:r>
        <w:rPr>
          <w:rFonts w:hint="eastAsia" w:ascii="宋体" w:hAnsi="宋体" w:cs="宋体"/>
          <w:color w:val="000000" w:themeColor="text1"/>
          <w:sz w:val="28"/>
          <w:szCs w:val="28"/>
          <w:lang w:val="en-US" w:eastAsia="zh-CN"/>
          <w14:textFill>
            <w14:solidFill>
              <w14:schemeClr w14:val="tx1"/>
            </w14:solidFill>
          </w14:textFill>
        </w:rPr>
        <w:t>13983601502</w:t>
      </w:r>
      <w:bookmarkStart w:id="0" w:name="_GoBack"/>
      <w:bookmarkEnd w:id="0"/>
    </w:p>
    <w:p w14:paraId="478F32D8">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医学装备科</w:t>
      </w:r>
      <w:r>
        <w:rPr>
          <w:rFonts w:hint="eastAsia" w:ascii="宋体" w:hAnsi="宋体" w:eastAsia="宋体" w:cs="宋体"/>
          <w:color w:val="000000" w:themeColor="text1"/>
          <w:sz w:val="28"/>
          <w:szCs w:val="28"/>
          <w14:textFill>
            <w14:solidFill>
              <w14:schemeClr w14:val="tx1"/>
            </w14:solidFill>
          </w14:textFill>
        </w:rPr>
        <w:t>联系人：</w:t>
      </w:r>
      <w:r>
        <w:rPr>
          <w:rFonts w:hint="eastAsia" w:ascii="宋体" w:hAnsi="宋体" w:eastAsia="宋体" w:cs="宋体"/>
          <w:color w:val="000000" w:themeColor="text1"/>
          <w:sz w:val="28"/>
          <w:szCs w:val="28"/>
          <w:lang w:val="en-US" w:eastAsia="zh-CN"/>
          <w14:textFill>
            <w14:solidFill>
              <w14:schemeClr w14:val="tx1"/>
            </w14:solidFill>
          </w14:textFill>
        </w:rPr>
        <w:t>石老师 13618343989 肖</w:t>
      </w:r>
      <w:r>
        <w:rPr>
          <w:rFonts w:hint="eastAsia" w:ascii="宋体" w:hAnsi="宋体" w:eastAsia="宋体" w:cs="宋体"/>
          <w:color w:val="000000" w:themeColor="text1"/>
          <w:sz w:val="28"/>
          <w:szCs w:val="28"/>
          <w14:textFill>
            <w14:solidFill>
              <w14:schemeClr w14:val="tx1"/>
            </w14:solidFill>
          </w14:textFill>
        </w:rPr>
        <w:t>老师</w:t>
      </w:r>
      <w:r>
        <w:rPr>
          <w:rFonts w:hint="eastAsia" w:ascii="宋体" w:hAnsi="宋体" w:eastAsia="宋体" w:cs="宋体"/>
          <w:color w:val="000000" w:themeColor="text1"/>
          <w:sz w:val="28"/>
          <w:szCs w:val="28"/>
          <w:lang w:val="en-US" w:eastAsia="zh-CN"/>
          <w14:textFill>
            <w14:solidFill>
              <w14:schemeClr w14:val="tx1"/>
            </w14:solidFill>
          </w14:textFill>
        </w:rPr>
        <w:t xml:space="preserve"> 18580001918</w:t>
      </w:r>
    </w:p>
    <w:p w14:paraId="7D6932B5">
      <w:pPr>
        <w:widowControl/>
        <w:shd w:val="clear" w:color="auto" w:fill="FFFFFF"/>
        <w:spacing w:beforeLines="0" w:afterLines="0" w:line="480" w:lineRule="atLeast"/>
        <w:ind w:firstLine="672"/>
        <w:jc w:val="left"/>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p>
    <w:p w14:paraId="7EA87FB0">
      <w:pPr>
        <w:jc w:val="left"/>
        <w:rPr>
          <w:rFonts w:hint="eastAsia" w:ascii="方正小标宋_GBK" w:hAnsi="方正小标宋_GBK" w:eastAsia="方正小标宋_GBK" w:cs="方正小标宋_GBK"/>
          <w:sz w:val="44"/>
          <w:szCs w:val="44"/>
          <w:lang w:val="en-US" w:eastAsia="zh-CN"/>
        </w:rPr>
      </w:pPr>
    </w:p>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B0604020202020204"/>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昆仑楷体">
    <w:altName w:val="宋体"/>
    <w:panose1 w:val="020B0604020202020204"/>
    <w:charset w:val="00"/>
    <w:family w:val="modern"/>
    <w:pitch w:val="default"/>
    <w:sig w:usb0="00000000" w:usb1="00000000" w:usb2="00000010" w:usb3="00000000" w:csb0="00040000" w:csb1="00000000"/>
  </w:font>
  <w:font w:name="楷体_GB2312">
    <w:altName w:val="楷体"/>
    <w:panose1 w:val="020B0604020202020204"/>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文鼎粗黑">
    <w:altName w:val="黑体"/>
    <w:panose1 w:val="020B0604020202020204"/>
    <w:charset w:val="00"/>
    <w:family w:val="modern"/>
    <w:pitch w:val="default"/>
    <w:sig w:usb0="00000000" w:usb1="00000000" w:usb2="00000010" w:usb3="00000000" w:csb0="00040000" w:csb1="00000000"/>
  </w:font>
  <w:font w:name="PingFang SC">
    <w:altName w:val="宋体"/>
    <w:panose1 w:val="020B0400000000000000"/>
    <w:charset w:val="86"/>
    <w:family w:val="auto"/>
    <w:pitch w:val="default"/>
    <w:sig w:usb0="00000000" w:usb1="00000000" w:usb2="00000017" w:usb3="00000000" w:csb0="00040001" w:csb1="00000000"/>
  </w:font>
  <w:font w:name="方正小标宋_GBK">
    <w:altName w:val="Arial Unicode MS"/>
    <w:panose1 w:val="02000000000000000000"/>
    <w:charset w:val="86"/>
    <w:family w:val="auto"/>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 w:name="方正仿宋_GBK">
    <w:altName w:val="Arial Unicode MS"/>
    <w:panose1 w:val="02000000000000000000"/>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D14CA">
    <w:pPr>
      <w:pStyle w:val="3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6850" cy="13779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96850"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27342D">
                          <w:pPr>
                            <w:pStyle w:val="35"/>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15.5pt;mso-position-horizontal:center;mso-position-horizontal-relative:margin;mso-wrap-style:none;z-index:251659264;mso-width-relative:page;mso-height-relative:page;" filled="f" stroked="f" coordsize="21600,21600" o:gfxdata="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H1uftNEAAAADAQAADwAAAAAAAAABACAAAAAiAAAAZHJzL2Rvd25yZXYueG1sUEsBAhQAFAAA&#10;AAgAh07iQIkCTj8vAgAAUwQAAA4AAAAAAAAAAQAgAAAAIAEAAGRycy9lMm9Eb2MueG1sUEsFBgAA&#10;AAAGAAYAWQEAAMEFAAAAAA==&#10;">
              <v:fill on="f" focussize="0,0"/>
              <v:stroke on="f" weight="0.5pt"/>
              <v:imagedata o:title=""/>
              <o:lock v:ext="edit" aspectratio="f"/>
              <v:textbox inset="0mm,0mm,0mm,0mm" style="mso-fit-shape-to-text:t;">
                <w:txbxContent>
                  <w:p w14:paraId="4827342D">
                    <w:pPr>
                      <w:pStyle w:val="35"/>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1A39AE">
    <w:pPr>
      <w:pStyle w:val="36"/>
      <w:rPr>
        <w:rFonts w:hint="eastAsia"/>
        <w:lang w:val="en-US" w:eastAsia="zh-CN"/>
      </w:rPr>
    </w:pPr>
    <w:r>
      <w:rPr>
        <w:rFonts w:hint="eastAsia"/>
        <w:lang w:val="en-US" w:eastAsia="zh-CN"/>
      </w:rPr>
      <w:drawing>
        <wp:anchor distT="0" distB="0" distL="114300" distR="114300" simplePos="0" relativeHeight="251660288" behindDoc="0" locked="0" layoutInCell="1" allowOverlap="1">
          <wp:simplePos x="0" y="0"/>
          <wp:positionH relativeFrom="column">
            <wp:posOffset>171450</wp:posOffset>
          </wp:positionH>
          <wp:positionV relativeFrom="paragraph">
            <wp:posOffset>-353060</wp:posOffset>
          </wp:positionV>
          <wp:extent cx="323850" cy="676275"/>
          <wp:effectExtent l="0" t="0" r="0" b="9525"/>
          <wp:wrapTopAndBottom/>
          <wp:docPr id="2" name="图片 1" descr="fb7f00a50662573155a540f4c9d54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fb7f00a50662573155a540f4c9d541c"/>
                  <pic:cNvPicPr>
                    <a:picLocks noChangeAspect="1"/>
                  </pic:cNvPicPr>
                </pic:nvPicPr>
                <pic:blipFill>
                  <a:blip r:embed="rId1"/>
                  <a:stretch>
                    <a:fillRect/>
                  </a:stretch>
                </pic:blipFill>
                <pic:spPr>
                  <a:xfrm>
                    <a:off x="0" y="0"/>
                    <a:ext cx="323850" cy="676275"/>
                  </a:xfrm>
                  <a:prstGeom prst="rect">
                    <a:avLst/>
                  </a:prstGeom>
                </pic:spPr>
              </pic:pic>
            </a:graphicData>
          </a:graphic>
        </wp:anchor>
      </w:drawing>
    </w:r>
    <w:r>
      <w:rPr>
        <w:rFonts w:hint="eastAsia"/>
        <w:lang w:val="en-US" w:eastAsia="zh-CN"/>
      </w:rPr>
      <w:t xml:space="preserve">   </w:t>
    </w:r>
    <w:r>
      <w:rPr>
        <w:rFonts w:hint="eastAsia" w:ascii="Times New Roman" w:hAnsi="Times New Roman" w:eastAsia="方正仿宋_GBK" w:cs="Times New Roman"/>
        <w:sz w:val="24"/>
        <w:szCs w:val="40"/>
        <w:lang w:val="en-US" w:eastAsia="zh-CN"/>
      </w:rPr>
      <w:t>重庆市大足区中医院The Traditional Chinese medical Hospital Of DA ZU District</w:t>
    </w:r>
  </w:p>
  <w:p w14:paraId="3338BC9D">
    <w:pPr>
      <w:pStyle w:val="3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pStyle w:val="229"/>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2"/>
    <w:multiLevelType w:val="singleLevel"/>
    <w:tmpl w:val="00000002"/>
    <w:lvl w:ilvl="0" w:tentative="0">
      <w:start w:val="1"/>
      <w:numFmt w:val="bullet"/>
      <w:pStyle w:val="135"/>
      <w:lvlText w:val=""/>
      <w:lvlJc w:val="left"/>
      <w:pPr>
        <w:tabs>
          <w:tab w:val="left" w:pos="360"/>
        </w:tabs>
        <w:ind w:left="360" w:hanging="360"/>
      </w:pPr>
      <w:rPr>
        <w:rFonts w:hint="default" w:ascii="Wingdings" w:hAnsi="Wingdings"/>
      </w:rPr>
    </w:lvl>
  </w:abstractNum>
  <w:abstractNum w:abstractNumId="2">
    <w:nsid w:val="00000008"/>
    <w:multiLevelType w:val="multilevel"/>
    <w:tmpl w:val="00000008"/>
    <w:lvl w:ilvl="0" w:tentative="0">
      <w:start w:val="1"/>
      <w:numFmt w:val="decimal"/>
      <w:pStyle w:val="147"/>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D"/>
    <w:multiLevelType w:val="singleLevel"/>
    <w:tmpl w:val="0000000D"/>
    <w:lvl w:ilvl="0" w:tentative="0">
      <w:start w:val="1"/>
      <w:numFmt w:val="bullet"/>
      <w:pStyle w:val="21"/>
      <w:lvlText w:val=""/>
      <w:lvlJc w:val="left"/>
      <w:pPr>
        <w:tabs>
          <w:tab w:val="left" w:pos="1200"/>
        </w:tabs>
        <w:ind w:left="1200" w:hanging="360"/>
      </w:pPr>
      <w:rPr>
        <w:rFonts w:hint="default" w:ascii="Wingdings" w:hAnsi="Wingdings"/>
      </w:rPr>
    </w:lvl>
  </w:abstractNum>
  <w:abstractNum w:abstractNumId="4">
    <w:nsid w:val="0000000E"/>
    <w:multiLevelType w:val="multilevel"/>
    <w:tmpl w:val="0000000E"/>
    <w:lvl w:ilvl="0" w:tentative="0">
      <w:start w:val="1"/>
      <w:numFmt w:val="bullet"/>
      <w:pStyle w:val="249"/>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5">
    <w:nsid w:val="0000000F"/>
    <w:multiLevelType w:val="multilevel"/>
    <w:tmpl w:val="0000000F"/>
    <w:lvl w:ilvl="0" w:tentative="0">
      <w:start w:val="1"/>
      <w:numFmt w:val="upperLetter"/>
      <w:pStyle w:val="132"/>
      <w:suff w:val="nothing"/>
      <w:lvlText w:val="附　录　%1"/>
      <w:lvlJc w:val="left"/>
      <w:pPr>
        <w:ind w:left="0" w:firstLine="0"/>
      </w:pPr>
      <w:rPr>
        <w:rFonts w:hint="eastAsia" w:ascii="黑体" w:hAnsi="Times New Roman" w:eastAsia="黑体"/>
        <w:b w:val="0"/>
        <w:i w:val="0"/>
        <w:sz w:val="21"/>
      </w:rPr>
    </w:lvl>
    <w:lvl w:ilvl="1" w:tentative="0">
      <w:start w:val="1"/>
      <w:numFmt w:val="decimal"/>
      <w:pStyle w:val="173"/>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00000010"/>
    <w:multiLevelType w:val="singleLevel"/>
    <w:tmpl w:val="00000010"/>
    <w:lvl w:ilvl="0" w:tentative="0">
      <w:start w:val="1"/>
      <w:numFmt w:val="bullet"/>
      <w:lvlText w:val=""/>
      <w:lvlJc w:val="left"/>
      <w:pPr>
        <w:tabs>
          <w:tab w:val="left" w:pos="1620"/>
        </w:tabs>
        <w:ind w:left="1620" w:hanging="360"/>
      </w:pPr>
      <w:rPr>
        <w:rFonts w:hint="default" w:ascii="Wingdings" w:hAnsi="Wingdings"/>
      </w:rPr>
    </w:lvl>
  </w:abstractNum>
  <w:abstractNum w:abstractNumId="7">
    <w:nsid w:val="00000011"/>
    <w:multiLevelType w:val="singleLevel"/>
    <w:tmpl w:val="00000011"/>
    <w:lvl w:ilvl="0" w:tentative="0">
      <w:start w:val="1"/>
      <w:numFmt w:val="decimal"/>
      <w:pStyle w:val="13"/>
      <w:lvlText w:val="%1."/>
      <w:lvlJc w:val="left"/>
      <w:pPr>
        <w:tabs>
          <w:tab w:val="left" w:pos="425"/>
        </w:tabs>
        <w:ind w:left="425" w:hanging="425"/>
      </w:pPr>
      <w:rPr>
        <w:rFonts w:hint="default"/>
      </w:rPr>
    </w:lvl>
  </w:abstractNum>
  <w:abstractNum w:abstractNumId="8">
    <w:nsid w:val="00000012"/>
    <w:multiLevelType w:val="multilevel"/>
    <w:tmpl w:val="00000012"/>
    <w:lvl w:ilvl="0" w:tentative="0">
      <w:start w:val="1"/>
      <w:numFmt w:val="bullet"/>
      <w:pStyle w:val="139"/>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00000013"/>
    <w:multiLevelType w:val="singleLevel"/>
    <w:tmpl w:val="00000013"/>
    <w:lvl w:ilvl="0" w:tentative="0">
      <w:start w:val="1"/>
      <w:numFmt w:val="bullet"/>
      <w:pStyle w:val="27"/>
      <w:lvlText w:val=""/>
      <w:lvlJc w:val="left"/>
      <w:pPr>
        <w:tabs>
          <w:tab w:val="left" w:pos="780"/>
        </w:tabs>
        <w:ind w:left="780" w:hanging="360"/>
      </w:pPr>
      <w:rPr>
        <w:rFonts w:hint="default" w:ascii="Wingdings" w:hAnsi="Wingdings"/>
      </w:rPr>
    </w:lvl>
  </w:abstractNum>
  <w:abstractNum w:abstractNumId="10">
    <w:nsid w:val="00000014"/>
    <w:multiLevelType w:val="singleLevel"/>
    <w:tmpl w:val="00000014"/>
    <w:lvl w:ilvl="0" w:tentative="0">
      <w:start w:val="1"/>
      <w:numFmt w:val="decimal"/>
      <w:pStyle w:val="145"/>
      <w:lvlText w:val="%1)"/>
      <w:lvlJc w:val="left"/>
      <w:pPr>
        <w:tabs>
          <w:tab w:val="left" w:pos="425"/>
        </w:tabs>
        <w:ind w:left="425" w:hanging="425"/>
      </w:pPr>
      <w:rPr>
        <w:rFonts w:hint="eastAsia"/>
      </w:rPr>
    </w:lvl>
  </w:abstractNum>
  <w:abstractNum w:abstractNumId="11">
    <w:nsid w:val="00000015"/>
    <w:multiLevelType w:val="multilevel"/>
    <w:tmpl w:val="00000015"/>
    <w:lvl w:ilvl="0" w:tentative="0">
      <w:start w:val="1"/>
      <w:numFmt w:val="chineseCountingThousand"/>
      <w:pStyle w:val="203"/>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7"/>
  </w:num>
  <w:num w:numId="2">
    <w:abstractNumId w:val="3"/>
  </w:num>
  <w:num w:numId="3">
    <w:abstractNumId w:val="9"/>
  </w:num>
  <w:num w:numId="4">
    <w:abstractNumId w:val="5"/>
  </w:num>
  <w:num w:numId="5">
    <w:abstractNumId w:val="1"/>
  </w:num>
  <w:num w:numId="6">
    <w:abstractNumId w:val="8"/>
  </w:num>
  <w:num w:numId="7">
    <w:abstractNumId w:val="10"/>
  </w:num>
  <w:num w:numId="8">
    <w:abstractNumId w:val="2"/>
  </w:num>
  <w:num w:numId="9">
    <w:abstractNumId w:val="6"/>
  </w:num>
  <w:num w:numId="10">
    <w:abstractNumId w:val="11"/>
  </w:num>
  <w:num w:numId="11">
    <w:abstractNumId w:val="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gutterAtTop/>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U4M2NmOTI1MDIwMmUwNmMxMDFjMmFkZWJjZmY2OGMifQ=="/>
  </w:docVars>
  <w:rsids>
    <w:rsidRoot w:val="00172A27"/>
    <w:rsid w:val="00001BE6"/>
    <w:rsid w:val="0001050B"/>
    <w:rsid w:val="000144C9"/>
    <w:rsid w:val="0002088C"/>
    <w:rsid w:val="00033CCB"/>
    <w:rsid w:val="00033DAB"/>
    <w:rsid w:val="000342CA"/>
    <w:rsid w:val="000370BC"/>
    <w:rsid w:val="000401A2"/>
    <w:rsid w:val="00042D13"/>
    <w:rsid w:val="00056A6E"/>
    <w:rsid w:val="000831AB"/>
    <w:rsid w:val="0008422C"/>
    <w:rsid w:val="00084C93"/>
    <w:rsid w:val="000B4CFC"/>
    <w:rsid w:val="000D5AC6"/>
    <w:rsid w:val="000E232C"/>
    <w:rsid w:val="000E3326"/>
    <w:rsid w:val="000F1833"/>
    <w:rsid w:val="0011647C"/>
    <w:rsid w:val="00116BB6"/>
    <w:rsid w:val="00117275"/>
    <w:rsid w:val="001173E3"/>
    <w:rsid w:val="001306AD"/>
    <w:rsid w:val="00136D0F"/>
    <w:rsid w:val="001435CF"/>
    <w:rsid w:val="001445A2"/>
    <w:rsid w:val="0015070D"/>
    <w:rsid w:val="0015525F"/>
    <w:rsid w:val="00165915"/>
    <w:rsid w:val="00166EEA"/>
    <w:rsid w:val="00172A27"/>
    <w:rsid w:val="00173214"/>
    <w:rsid w:val="001765E3"/>
    <w:rsid w:val="001829E7"/>
    <w:rsid w:val="00191E27"/>
    <w:rsid w:val="00192985"/>
    <w:rsid w:val="001A3E64"/>
    <w:rsid w:val="001E44D9"/>
    <w:rsid w:val="001E73E2"/>
    <w:rsid w:val="001F74AE"/>
    <w:rsid w:val="002122FC"/>
    <w:rsid w:val="0021327B"/>
    <w:rsid w:val="0021595A"/>
    <w:rsid w:val="00223B9B"/>
    <w:rsid w:val="0022691C"/>
    <w:rsid w:val="00226A1A"/>
    <w:rsid w:val="00227B9B"/>
    <w:rsid w:val="002676F5"/>
    <w:rsid w:val="00297EC4"/>
    <w:rsid w:val="002B0676"/>
    <w:rsid w:val="002C7EDF"/>
    <w:rsid w:val="002F2847"/>
    <w:rsid w:val="002F5C86"/>
    <w:rsid w:val="00313FC6"/>
    <w:rsid w:val="00314FE1"/>
    <w:rsid w:val="00316DF3"/>
    <w:rsid w:val="00330491"/>
    <w:rsid w:val="003332D6"/>
    <w:rsid w:val="00333713"/>
    <w:rsid w:val="0033562A"/>
    <w:rsid w:val="003453EB"/>
    <w:rsid w:val="003609C0"/>
    <w:rsid w:val="00375908"/>
    <w:rsid w:val="00382DE2"/>
    <w:rsid w:val="003876E3"/>
    <w:rsid w:val="003878EB"/>
    <w:rsid w:val="003A0967"/>
    <w:rsid w:val="003B48D3"/>
    <w:rsid w:val="003D7E49"/>
    <w:rsid w:val="003E69B4"/>
    <w:rsid w:val="003E7CAB"/>
    <w:rsid w:val="003F7078"/>
    <w:rsid w:val="003F75E7"/>
    <w:rsid w:val="00415960"/>
    <w:rsid w:val="00421287"/>
    <w:rsid w:val="0043243B"/>
    <w:rsid w:val="00442270"/>
    <w:rsid w:val="0044680D"/>
    <w:rsid w:val="00460545"/>
    <w:rsid w:val="004916E8"/>
    <w:rsid w:val="00493794"/>
    <w:rsid w:val="00495D1A"/>
    <w:rsid w:val="0049754E"/>
    <w:rsid w:val="004A1198"/>
    <w:rsid w:val="004A2061"/>
    <w:rsid w:val="004A6CE1"/>
    <w:rsid w:val="004B4D5B"/>
    <w:rsid w:val="004C55B8"/>
    <w:rsid w:val="004D15E1"/>
    <w:rsid w:val="004D4610"/>
    <w:rsid w:val="00507899"/>
    <w:rsid w:val="005106F8"/>
    <w:rsid w:val="00521F48"/>
    <w:rsid w:val="00531162"/>
    <w:rsid w:val="00537A61"/>
    <w:rsid w:val="00544AC9"/>
    <w:rsid w:val="0055266E"/>
    <w:rsid w:val="00554DA2"/>
    <w:rsid w:val="0055762B"/>
    <w:rsid w:val="0056207B"/>
    <w:rsid w:val="00562F84"/>
    <w:rsid w:val="00580744"/>
    <w:rsid w:val="005C2802"/>
    <w:rsid w:val="005C530A"/>
    <w:rsid w:val="005C7A84"/>
    <w:rsid w:val="005F22A3"/>
    <w:rsid w:val="00610016"/>
    <w:rsid w:val="0062081E"/>
    <w:rsid w:val="00625F79"/>
    <w:rsid w:val="00643888"/>
    <w:rsid w:val="006447E2"/>
    <w:rsid w:val="006452FB"/>
    <w:rsid w:val="0065313C"/>
    <w:rsid w:val="00664DC0"/>
    <w:rsid w:val="00667DF3"/>
    <w:rsid w:val="00675CDE"/>
    <w:rsid w:val="006802F3"/>
    <w:rsid w:val="00684D9B"/>
    <w:rsid w:val="006A2801"/>
    <w:rsid w:val="006A3401"/>
    <w:rsid w:val="006C353F"/>
    <w:rsid w:val="006C7CD3"/>
    <w:rsid w:val="006F70D8"/>
    <w:rsid w:val="00723BC4"/>
    <w:rsid w:val="00731090"/>
    <w:rsid w:val="00740692"/>
    <w:rsid w:val="007442A0"/>
    <w:rsid w:val="00755658"/>
    <w:rsid w:val="00764963"/>
    <w:rsid w:val="00773049"/>
    <w:rsid w:val="00791D34"/>
    <w:rsid w:val="00794A8C"/>
    <w:rsid w:val="007A3A16"/>
    <w:rsid w:val="007B6393"/>
    <w:rsid w:val="007D57AF"/>
    <w:rsid w:val="007E13BD"/>
    <w:rsid w:val="007E1D36"/>
    <w:rsid w:val="007F2A53"/>
    <w:rsid w:val="00854CC0"/>
    <w:rsid w:val="00854ED3"/>
    <w:rsid w:val="00862785"/>
    <w:rsid w:val="00872901"/>
    <w:rsid w:val="008825DA"/>
    <w:rsid w:val="008937A6"/>
    <w:rsid w:val="00894E75"/>
    <w:rsid w:val="008F3680"/>
    <w:rsid w:val="009261F0"/>
    <w:rsid w:val="009302D1"/>
    <w:rsid w:val="00936181"/>
    <w:rsid w:val="00936197"/>
    <w:rsid w:val="00940646"/>
    <w:rsid w:val="009415FC"/>
    <w:rsid w:val="009546D9"/>
    <w:rsid w:val="009570EF"/>
    <w:rsid w:val="00962AED"/>
    <w:rsid w:val="00962B1E"/>
    <w:rsid w:val="009710AF"/>
    <w:rsid w:val="0097589B"/>
    <w:rsid w:val="009858DD"/>
    <w:rsid w:val="0099728C"/>
    <w:rsid w:val="009A317C"/>
    <w:rsid w:val="009A770F"/>
    <w:rsid w:val="009B4011"/>
    <w:rsid w:val="009B5C25"/>
    <w:rsid w:val="009C25EB"/>
    <w:rsid w:val="009C273F"/>
    <w:rsid w:val="009E4DB9"/>
    <w:rsid w:val="009E62CD"/>
    <w:rsid w:val="00A06259"/>
    <w:rsid w:val="00A13D05"/>
    <w:rsid w:val="00A3078D"/>
    <w:rsid w:val="00A56F1E"/>
    <w:rsid w:val="00A614CD"/>
    <w:rsid w:val="00A8591D"/>
    <w:rsid w:val="00A9133B"/>
    <w:rsid w:val="00AC755D"/>
    <w:rsid w:val="00AF3E34"/>
    <w:rsid w:val="00AF70BC"/>
    <w:rsid w:val="00B000A7"/>
    <w:rsid w:val="00B01F29"/>
    <w:rsid w:val="00B3337A"/>
    <w:rsid w:val="00B43355"/>
    <w:rsid w:val="00B47D95"/>
    <w:rsid w:val="00B47F90"/>
    <w:rsid w:val="00B60CC0"/>
    <w:rsid w:val="00B60F1F"/>
    <w:rsid w:val="00B730A8"/>
    <w:rsid w:val="00B85F50"/>
    <w:rsid w:val="00B93A95"/>
    <w:rsid w:val="00BA1F2C"/>
    <w:rsid w:val="00BB3E0F"/>
    <w:rsid w:val="00BB3F7A"/>
    <w:rsid w:val="00BC4CA6"/>
    <w:rsid w:val="00BD5A39"/>
    <w:rsid w:val="00BF23A8"/>
    <w:rsid w:val="00BF771D"/>
    <w:rsid w:val="00C0607C"/>
    <w:rsid w:val="00C14479"/>
    <w:rsid w:val="00C34570"/>
    <w:rsid w:val="00C83661"/>
    <w:rsid w:val="00C909A2"/>
    <w:rsid w:val="00CB395B"/>
    <w:rsid w:val="00CC15A7"/>
    <w:rsid w:val="00CC4F85"/>
    <w:rsid w:val="00CD3B75"/>
    <w:rsid w:val="00CD410E"/>
    <w:rsid w:val="00CD444E"/>
    <w:rsid w:val="00D10115"/>
    <w:rsid w:val="00D21D58"/>
    <w:rsid w:val="00D226A5"/>
    <w:rsid w:val="00D2377C"/>
    <w:rsid w:val="00D40159"/>
    <w:rsid w:val="00D858CC"/>
    <w:rsid w:val="00DA4850"/>
    <w:rsid w:val="00DC044C"/>
    <w:rsid w:val="00DC165B"/>
    <w:rsid w:val="00DF02E6"/>
    <w:rsid w:val="00E02B47"/>
    <w:rsid w:val="00E17A14"/>
    <w:rsid w:val="00E2740B"/>
    <w:rsid w:val="00E40564"/>
    <w:rsid w:val="00E45B7C"/>
    <w:rsid w:val="00E46A0A"/>
    <w:rsid w:val="00E54E2D"/>
    <w:rsid w:val="00E670E8"/>
    <w:rsid w:val="00E863F1"/>
    <w:rsid w:val="00E90390"/>
    <w:rsid w:val="00EB6C11"/>
    <w:rsid w:val="00ED535E"/>
    <w:rsid w:val="00ED6923"/>
    <w:rsid w:val="00F10101"/>
    <w:rsid w:val="00F91500"/>
    <w:rsid w:val="00FC7767"/>
    <w:rsid w:val="00FD14FB"/>
    <w:rsid w:val="00FD2836"/>
    <w:rsid w:val="00FF7DDB"/>
    <w:rsid w:val="01520D9B"/>
    <w:rsid w:val="01DD6D98"/>
    <w:rsid w:val="02A13302"/>
    <w:rsid w:val="030A7147"/>
    <w:rsid w:val="05555A1B"/>
    <w:rsid w:val="05EA2DDC"/>
    <w:rsid w:val="07610150"/>
    <w:rsid w:val="08ED3546"/>
    <w:rsid w:val="094F1335"/>
    <w:rsid w:val="0A627A32"/>
    <w:rsid w:val="0B8608C7"/>
    <w:rsid w:val="0BAA1613"/>
    <w:rsid w:val="0BFB5E3F"/>
    <w:rsid w:val="0C4F39A9"/>
    <w:rsid w:val="0EAB4ABC"/>
    <w:rsid w:val="0EFE3F6B"/>
    <w:rsid w:val="101E0686"/>
    <w:rsid w:val="106F56F5"/>
    <w:rsid w:val="11BD6E8F"/>
    <w:rsid w:val="11CB2D5A"/>
    <w:rsid w:val="14807852"/>
    <w:rsid w:val="16573DF4"/>
    <w:rsid w:val="174104EE"/>
    <w:rsid w:val="17E91C82"/>
    <w:rsid w:val="183F2FB6"/>
    <w:rsid w:val="1A516B2E"/>
    <w:rsid w:val="1B4B28C2"/>
    <w:rsid w:val="1C0E01AF"/>
    <w:rsid w:val="1E816F8B"/>
    <w:rsid w:val="1ECA6EAF"/>
    <w:rsid w:val="2224391D"/>
    <w:rsid w:val="22865209"/>
    <w:rsid w:val="25324E68"/>
    <w:rsid w:val="263D6014"/>
    <w:rsid w:val="26B60054"/>
    <w:rsid w:val="2734580E"/>
    <w:rsid w:val="280D0163"/>
    <w:rsid w:val="280F4ED4"/>
    <w:rsid w:val="2A9A00C1"/>
    <w:rsid w:val="2D294837"/>
    <w:rsid w:val="2F26002B"/>
    <w:rsid w:val="3000336E"/>
    <w:rsid w:val="31655344"/>
    <w:rsid w:val="31D874D8"/>
    <w:rsid w:val="34CC3626"/>
    <w:rsid w:val="35474850"/>
    <w:rsid w:val="36ED0608"/>
    <w:rsid w:val="37056947"/>
    <w:rsid w:val="3726284A"/>
    <w:rsid w:val="39764E9F"/>
    <w:rsid w:val="39D961DF"/>
    <w:rsid w:val="3AE116C2"/>
    <w:rsid w:val="3D0A7965"/>
    <w:rsid w:val="3D4246E9"/>
    <w:rsid w:val="3D74129D"/>
    <w:rsid w:val="3EDB7D99"/>
    <w:rsid w:val="3FCD46EF"/>
    <w:rsid w:val="405C71CD"/>
    <w:rsid w:val="40F35D8F"/>
    <w:rsid w:val="411B1F4A"/>
    <w:rsid w:val="43260821"/>
    <w:rsid w:val="43815801"/>
    <w:rsid w:val="440D480E"/>
    <w:rsid w:val="450F2B4B"/>
    <w:rsid w:val="45FB04BF"/>
    <w:rsid w:val="46044D48"/>
    <w:rsid w:val="49F039AE"/>
    <w:rsid w:val="4A1E1CDA"/>
    <w:rsid w:val="4BC9209C"/>
    <w:rsid w:val="4E99569F"/>
    <w:rsid w:val="4F340550"/>
    <w:rsid w:val="50E31BDE"/>
    <w:rsid w:val="5112541F"/>
    <w:rsid w:val="5273645F"/>
    <w:rsid w:val="527B7621"/>
    <w:rsid w:val="52CA6D78"/>
    <w:rsid w:val="52EE2B8D"/>
    <w:rsid w:val="53BC5A15"/>
    <w:rsid w:val="54FF5D21"/>
    <w:rsid w:val="55805BE7"/>
    <w:rsid w:val="56065372"/>
    <w:rsid w:val="57086326"/>
    <w:rsid w:val="571A2B65"/>
    <w:rsid w:val="58CF0099"/>
    <w:rsid w:val="59EC3BA2"/>
    <w:rsid w:val="5A9515D1"/>
    <w:rsid w:val="5B270657"/>
    <w:rsid w:val="5B8C0E98"/>
    <w:rsid w:val="5BFDB513"/>
    <w:rsid w:val="62EF0ED0"/>
    <w:rsid w:val="639635F7"/>
    <w:rsid w:val="65D91D35"/>
    <w:rsid w:val="65F91B55"/>
    <w:rsid w:val="67B15328"/>
    <w:rsid w:val="68BE0240"/>
    <w:rsid w:val="6B4050D1"/>
    <w:rsid w:val="6D4836C8"/>
    <w:rsid w:val="6EF359AC"/>
    <w:rsid w:val="70D73A38"/>
    <w:rsid w:val="711A2143"/>
    <w:rsid w:val="71287CA7"/>
    <w:rsid w:val="712D267F"/>
    <w:rsid w:val="7183443D"/>
    <w:rsid w:val="74B64F09"/>
    <w:rsid w:val="751E519F"/>
    <w:rsid w:val="761F11B6"/>
    <w:rsid w:val="76DB3120"/>
    <w:rsid w:val="78186953"/>
    <w:rsid w:val="78D3539B"/>
    <w:rsid w:val="7927265A"/>
    <w:rsid w:val="7978536A"/>
    <w:rsid w:val="7B214D90"/>
    <w:rsid w:val="7B6A13B9"/>
    <w:rsid w:val="7DAB6BB7"/>
    <w:rsid w:val="7DE74C57"/>
    <w:rsid w:val="7EBA33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2"/>
    <w:basedOn w:val="1"/>
    <w:next w:val="1"/>
    <w:link w:val="93"/>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97"/>
    <w:qFormat/>
    <w:uiPriority w:val="0"/>
    <w:pPr>
      <w:keepNext/>
      <w:keepLines/>
      <w:spacing w:before="260" w:after="260" w:line="413" w:lineRule="auto"/>
      <w:outlineLvl w:val="2"/>
    </w:pPr>
    <w:rPr>
      <w:b/>
      <w:sz w:val="32"/>
    </w:rPr>
  </w:style>
  <w:style w:type="paragraph" w:styleId="5">
    <w:name w:val="heading 4"/>
    <w:basedOn w:val="1"/>
    <w:next w:val="1"/>
    <w:qFormat/>
    <w:uiPriority w:val="0"/>
    <w:pPr>
      <w:keepNext/>
      <w:keepLines/>
      <w:spacing w:before="280" w:after="290" w:line="372" w:lineRule="auto"/>
      <w:outlineLvl w:val="3"/>
    </w:pPr>
    <w:rPr>
      <w:rFonts w:ascii="Arial" w:hAnsi="Arial" w:eastAsia="黑体"/>
      <w:b/>
    </w:rPr>
  </w:style>
  <w:style w:type="paragraph" w:styleId="6">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59">
    <w:name w:val="Default Paragraph Font"/>
    <w:semiHidden/>
    <w:unhideWhenUsed/>
    <w:qFormat/>
    <w:uiPriority w:val="1"/>
  </w:style>
  <w:style w:type="table" w:default="1" w:styleId="57">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0"/>
    <w:pPr>
      <w:ind w:left="2520" w:leftChars="1200"/>
    </w:pPr>
  </w:style>
  <w:style w:type="paragraph" w:styleId="13">
    <w:name w:val="List Number 2"/>
    <w:basedOn w:val="1"/>
    <w:qFormat/>
    <w:uiPriority w:val="0"/>
    <w:pPr>
      <w:numPr>
        <w:ilvl w:val="0"/>
        <w:numId w:val="1"/>
      </w:numPr>
      <w:tabs>
        <w:tab w:val="left" w:pos="780"/>
        <w:tab w:val="clear" w:pos="425"/>
      </w:tabs>
      <w:spacing w:line="360" w:lineRule="auto"/>
    </w:pPr>
    <w:rPr>
      <w:sz w:val="24"/>
    </w:rPr>
  </w:style>
  <w:style w:type="paragraph" w:styleId="14">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5">
    <w:name w:val="Normal Indent"/>
    <w:basedOn w:val="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pPr>
    <w:rPr>
      <w:rFonts w:ascii="Arial" w:hAnsi="Arial"/>
      <w:sz w:val="24"/>
    </w:rPr>
  </w:style>
  <w:style w:type="paragraph" w:styleId="19">
    <w:name w:val="annotation text"/>
    <w:basedOn w:val="1"/>
    <w:link w:val="75"/>
    <w:qFormat/>
    <w:uiPriority w:val="0"/>
    <w:pPr>
      <w:adjustRightInd w:val="0"/>
      <w:spacing w:line="360" w:lineRule="atLeast"/>
      <w:jc w:val="left"/>
      <w:textAlignment w:val="baseline"/>
    </w:pPr>
    <w:rPr>
      <w:sz w:val="24"/>
    </w:rPr>
  </w:style>
  <w:style w:type="paragraph" w:styleId="20">
    <w:name w:val="Body Text 3"/>
    <w:basedOn w:val="1"/>
    <w:qFormat/>
    <w:uiPriority w:val="0"/>
    <w:pPr>
      <w:adjustRightInd w:val="0"/>
      <w:snapToGrid w:val="0"/>
      <w:spacing w:after="120" w:line="360" w:lineRule="auto"/>
    </w:pPr>
    <w:rPr>
      <w:sz w:val="16"/>
    </w:rPr>
  </w:style>
  <w:style w:type="paragraph" w:styleId="21">
    <w:name w:val="List Bullet 3"/>
    <w:basedOn w:val="1"/>
    <w:qFormat/>
    <w:uiPriority w:val="0"/>
    <w:pPr>
      <w:numPr>
        <w:ilvl w:val="0"/>
        <w:numId w:val="2"/>
      </w:numPr>
      <w:adjustRightInd w:val="0"/>
      <w:snapToGrid w:val="0"/>
      <w:spacing w:line="360" w:lineRule="auto"/>
    </w:pPr>
    <w:rPr>
      <w:sz w:val="24"/>
    </w:rPr>
  </w:style>
  <w:style w:type="paragraph" w:styleId="22">
    <w:name w:val="Body Text"/>
    <w:basedOn w:val="1"/>
    <w:qFormat/>
    <w:uiPriority w:val="0"/>
    <w:rPr>
      <w:rFonts w:ascii="仿宋_GB2312" w:eastAsia="仿宋_GB2312"/>
      <w:sz w:val="32"/>
    </w:rPr>
  </w:style>
  <w:style w:type="paragraph" w:styleId="23">
    <w:name w:val="Body Text Indent"/>
    <w:basedOn w:val="1"/>
    <w:link w:val="82"/>
    <w:qFormat/>
    <w:uiPriority w:val="0"/>
    <w:pPr>
      <w:spacing w:line="700" w:lineRule="exact"/>
      <w:ind w:left="960"/>
    </w:pPr>
    <w:rPr>
      <w:sz w:val="44"/>
    </w:rPr>
  </w:style>
  <w:style w:type="paragraph" w:styleId="24">
    <w:name w:val="List Number 3"/>
    <w:basedOn w:val="1"/>
    <w:qFormat/>
    <w:uiPriority w:val="0"/>
    <w:pPr>
      <w:tabs>
        <w:tab w:val="left" w:pos="2120"/>
      </w:tabs>
      <w:adjustRightInd w:val="0"/>
      <w:snapToGrid w:val="0"/>
      <w:spacing w:line="360" w:lineRule="auto"/>
      <w:ind w:left="2120" w:hanging="720"/>
    </w:pPr>
    <w:rPr>
      <w:sz w:val="24"/>
    </w:rPr>
  </w:style>
  <w:style w:type="paragraph" w:styleId="25">
    <w:name w:val="List 2"/>
    <w:basedOn w:val="1"/>
    <w:qFormat/>
    <w:uiPriority w:val="0"/>
    <w:pPr>
      <w:adjustRightInd w:val="0"/>
      <w:snapToGrid w:val="0"/>
      <w:spacing w:line="360" w:lineRule="auto"/>
      <w:ind w:left="100" w:leftChars="200" w:hanging="200" w:hangingChars="200"/>
    </w:pPr>
    <w:rPr>
      <w:sz w:val="24"/>
    </w:rPr>
  </w:style>
  <w:style w:type="paragraph" w:styleId="26">
    <w:name w:val="List Continue"/>
    <w:basedOn w:val="1"/>
    <w:qFormat/>
    <w:uiPriority w:val="0"/>
    <w:pPr>
      <w:adjustRightInd w:val="0"/>
      <w:snapToGrid w:val="0"/>
      <w:spacing w:after="120" w:line="360" w:lineRule="auto"/>
      <w:ind w:left="420" w:leftChars="200"/>
    </w:pPr>
    <w:rPr>
      <w:sz w:val="24"/>
    </w:rPr>
  </w:style>
  <w:style w:type="paragraph" w:styleId="27">
    <w:name w:val="List Bullet 2"/>
    <w:basedOn w:val="1"/>
    <w:qFormat/>
    <w:uiPriority w:val="0"/>
    <w:pPr>
      <w:numPr>
        <w:ilvl w:val="0"/>
        <w:numId w:val="3"/>
      </w:numPr>
      <w:adjustRightInd w:val="0"/>
      <w:snapToGrid w:val="0"/>
      <w:spacing w:line="360" w:lineRule="auto"/>
    </w:pPr>
    <w:rPr>
      <w:sz w:val="24"/>
    </w:rPr>
  </w:style>
  <w:style w:type="paragraph" w:styleId="28">
    <w:name w:val="toc 5"/>
    <w:basedOn w:val="1"/>
    <w:next w:val="1"/>
    <w:qFormat/>
    <w:uiPriority w:val="0"/>
    <w:pPr>
      <w:ind w:left="1680" w:leftChars="800"/>
    </w:pPr>
  </w:style>
  <w:style w:type="paragraph" w:styleId="29">
    <w:name w:val="toc 3"/>
    <w:basedOn w:val="1"/>
    <w:next w:val="1"/>
    <w:qFormat/>
    <w:uiPriority w:val="39"/>
    <w:pPr>
      <w:ind w:left="840" w:leftChars="400"/>
    </w:pPr>
  </w:style>
  <w:style w:type="paragraph" w:styleId="30">
    <w:name w:val="Plain Text"/>
    <w:basedOn w:val="1"/>
    <w:link w:val="89"/>
    <w:qFormat/>
    <w:uiPriority w:val="0"/>
    <w:rPr>
      <w:rFonts w:ascii="宋体" w:hAnsi="Courier New"/>
    </w:rPr>
  </w:style>
  <w:style w:type="paragraph" w:styleId="31">
    <w:name w:val="toc 8"/>
    <w:basedOn w:val="1"/>
    <w:next w:val="1"/>
    <w:qFormat/>
    <w:uiPriority w:val="0"/>
    <w:pPr>
      <w:ind w:left="2940" w:leftChars="1400"/>
    </w:pPr>
  </w:style>
  <w:style w:type="paragraph" w:styleId="32">
    <w:name w:val="Date"/>
    <w:basedOn w:val="1"/>
    <w:next w:val="1"/>
    <w:link w:val="109"/>
    <w:qFormat/>
    <w:uiPriority w:val="99"/>
  </w:style>
  <w:style w:type="paragraph" w:styleId="33">
    <w:name w:val="Body Text Indent 2"/>
    <w:basedOn w:val="1"/>
    <w:link w:val="71"/>
    <w:qFormat/>
    <w:uiPriority w:val="0"/>
    <w:pPr>
      <w:snapToGrid w:val="0"/>
      <w:spacing w:line="560" w:lineRule="atLeast"/>
      <w:ind w:firstLine="540"/>
    </w:pPr>
  </w:style>
  <w:style w:type="paragraph" w:styleId="34">
    <w:name w:val="Balloon Text"/>
    <w:basedOn w:val="1"/>
    <w:qFormat/>
    <w:uiPriority w:val="0"/>
    <w:rPr>
      <w:sz w:val="18"/>
    </w:rPr>
  </w:style>
  <w:style w:type="paragraph" w:styleId="35">
    <w:name w:val="footer"/>
    <w:basedOn w:val="1"/>
    <w:link w:val="85"/>
    <w:qFormat/>
    <w:uiPriority w:val="0"/>
    <w:pPr>
      <w:tabs>
        <w:tab w:val="center" w:pos="4153"/>
        <w:tab w:val="right" w:pos="8306"/>
      </w:tabs>
      <w:snapToGrid w:val="0"/>
      <w:jc w:val="left"/>
    </w:pPr>
    <w:rPr>
      <w:sz w:val="18"/>
    </w:rPr>
  </w:style>
  <w:style w:type="paragraph" w:styleId="36">
    <w:name w:val="header"/>
    <w:basedOn w:val="1"/>
    <w:link w:val="111"/>
    <w:qFormat/>
    <w:uiPriority w:val="0"/>
    <w:pPr>
      <w:pBdr>
        <w:bottom w:val="single" w:color="auto" w:sz="6" w:space="1"/>
      </w:pBdr>
      <w:tabs>
        <w:tab w:val="center" w:pos="4153"/>
        <w:tab w:val="right" w:pos="8306"/>
      </w:tabs>
      <w:snapToGrid w:val="0"/>
      <w:jc w:val="center"/>
    </w:pPr>
    <w:rPr>
      <w:sz w:val="18"/>
    </w:rPr>
  </w:style>
  <w:style w:type="paragraph" w:styleId="37">
    <w:name w:val="toc 1"/>
    <w:basedOn w:val="1"/>
    <w:next w:val="1"/>
    <w:qFormat/>
    <w:uiPriority w:val="0"/>
    <w:pPr>
      <w:spacing w:line="180" w:lineRule="auto"/>
      <w:jc w:val="center"/>
    </w:pPr>
    <w:rPr>
      <w:sz w:val="30"/>
    </w:rPr>
  </w:style>
  <w:style w:type="paragraph" w:styleId="38">
    <w:name w:val="List Continue 4"/>
    <w:basedOn w:val="1"/>
    <w:qFormat/>
    <w:uiPriority w:val="0"/>
    <w:pPr>
      <w:adjustRightInd w:val="0"/>
      <w:snapToGrid w:val="0"/>
      <w:spacing w:after="120" w:line="360" w:lineRule="auto"/>
      <w:ind w:left="1680" w:leftChars="800"/>
    </w:pPr>
    <w:rPr>
      <w:sz w:val="24"/>
    </w:rPr>
  </w:style>
  <w:style w:type="paragraph" w:styleId="39">
    <w:name w:val="toc 4"/>
    <w:basedOn w:val="1"/>
    <w:next w:val="1"/>
    <w:qFormat/>
    <w:uiPriority w:val="0"/>
    <w:pPr>
      <w:ind w:left="1260" w:leftChars="600"/>
    </w:pPr>
  </w:style>
  <w:style w:type="paragraph" w:styleId="40">
    <w:name w:val="footnote text"/>
    <w:basedOn w:val="1"/>
    <w:link w:val="69"/>
    <w:qFormat/>
    <w:uiPriority w:val="0"/>
    <w:pPr>
      <w:spacing w:line="360" w:lineRule="auto"/>
    </w:pPr>
    <w:rPr>
      <w:sz w:val="18"/>
    </w:rPr>
  </w:style>
  <w:style w:type="paragraph" w:styleId="41">
    <w:name w:val="toc 6"/>
    <w:basedOn w:val="1"/>
    <w:next w:val="1"/>
    <w:qFormat/>
    <w:uiPriority w:val="0"/>
    <w:pPr>
      <w:ind w:left="2100" w:leftChars="1000"/>
    </w:pPr>
  </w:style>
  <w:style w:type="paragraph" w:styleId="42">
    <w:name w:val="List 5"/>
    <w:basedOn w:val="1"/>
    <w:qFormat/>
    <w:uiPriority w:val="0"/>
    <w:pPr>
      <w:adjustRightInd w:val="0"/>
      <w:snapToGrid w:val="0"/>
      <w:spacing w:line="360" w:lineRule="auto"/>
      <w:ind w:left="100" w:leftChars="800" w:hanging="200" w:hangingChars="200"/>
    </w:pPr>
    <w:rPr>
      <w:sz w:val="24"/>
    </w:rPr>
  </w:style>
  <w:style w:type="paragraph" w:styleId="43">
    <w:name w:val="Body Text Indent 3"/>
    <w:basedOn w:val="1"/>
    <w:qFormat/>
    <w:uiPriority w:val="0"/>
    <w:pPr>
      <w:spacing w:line="360" w:lineRule="auto"/>
      <w:ind w:firstLine="632"/>
    </w:pPr>
    <w:rPr>
      <w:rFonts w:ascii="黑体" w:eastAsia="黑体"/>
    </w:rPr>
  </w:style>
  <w:style w:type="paragraph" w:styleId="44">
    <w:name w:val="table of figures"/>
    <w:basedOn w:val="1"/>
    <w:next w:val="1"/>
    <w:qFormat/>
    <w:uiPriority w:val="0"/>
    <w:pPr>
      <w:tabs>
        <w:tab w:val="right" w:leader="dot" w:pos="8640"/>
      </w:tabs>
      <w:spacing w:line="360" w:lineRule="auto"/>
      <w:ind w:left="400" w:hanging="400"/>
    </w:pPr>
    <w:rPr>
      <w:sz w:val="24"/>
    </w:rPr>
  </w:style>
  <w:style w:type="paragraph" w:styleId="45">
    <w:name w:val="toc 2"/>
    <w:basedOn w:val="1"/>
    <w:next w:val="1"/>
    <w:qFormat/>
    <w:uiPriority w:val="39"/>
    <w:pPr>
      <w:ind w:left="420" w:leftChars="200"/>
    </w:pPr>
  </w:style>
  <w:style w:type="paragraph" w:styleId="46">
    <w:name w:val="toc 9"/>
    <w:basedOn w:val="1"/>
    <w:next w:val="1"/>
    <w:qFormat/>
    <w:uiPriority w:val="0"/>
    <w:pPr>
      <w:ind w:left="3360" w:leftChars="1600"/>
    </w:pPr>
  </w:style>
  <w:style w:type="paragraph" w:styleId="47">
    <w:name w:val="Body Text 2"/>
    <w:basedOn w:val="1"/>
    <w:qFormat/>
    <w:uiPriority w:val="0"/>
    <w:pPr>
      <w:adjustRightInd w:val="0"/>
      <w:snapToGrid w:val="0"/>
      <w:spacing w:after="120" w:line="480" w:lineRule="auto"/>
    </w:pPr>
    <w:rPr>
      <w:sz w:val="24"/>
    </w:rPr>
  </w:style>
  <w:style w:type="paragraph" w:styleId="48">
    <w:name w:val="List 4"/>
    <w:basedOn w:val="1"/>
    <w:qFormat/>
    <w:uiPriority w:val="0"/>
    <w:pPr>
      <w:adjustRightInd w:val="0"/>
      <w:snapToGrid w:val="0"/>
      <w:spacing w:line="360" w:lineRule="auto"/>
      <w:ind w:left="100" w:leftChars="600" w:hanging="200" w:hangingChars="200"/>
    </w:pPr>
    <w:rPr>
      <w:sz w:val="24"/>
    </w:rPr>
  </w:style>
  <w:style w:type="paragraph" w:styleId="49">
    <w:name w:val="List Continue 2"/>
    <w:basedOn w:val="1"/>
    <w:qFormat/>
    <w:uiPriority w:val="0"/>
    <w:pPr>
      <w:adjustRightInd w:val="0"/>
      <w:snapToGrid w:val="0"/>
      <w:spacing w:after="120" w:line="360" w:lineRule="auto"/>
      <w:ind w:left="840" w:leftChars="400"/>
    </w:pPr>
    <w:rPr>
      <w:sz w:val="24"/>
    </w:rPr>
  </w:style>
  <w:style w:type="paragraph" w:styleId="50">
    <w:name w:val="Normal (Web)"/>
    <w:basedOn w:val="1"/>
    <w:qFormat/>
    <w:uiPriority w:val="0"/>
    <w:pPr>
      <w:widowControl/>
      <w:spacing w:before="100" w:beforeAutospacing="1" w:after="100" w:afterAutospacing="1"/>
      <w:jc w:val="left"/>
    </w:pPr>
    <w:rPr>
      <w:rFonts w:ascii="宋体" w:hAnsi="宋体"/>
      <w:kern w:val="0"/>
      <w:sz w:val="24"/>
    </w:rPr>
  </w:style>
  <w:style w:type="paragraph" w:styleId="51">
    <w:name w:val="List Continue 3"/>
    <w:basedOn w:val="1"/>
    <w:qFormat/>
    <w:uiPriority w:val="0"/>
    <w:pPr>
      <w:adjustRightInd w:val="0"/>
      <w:snapToGrid w:val="0"/>
      <w:spacing w:after="120" w:line="360" w:lineRule="auto"/>
      <w:ind w:left="1260" w:leftChars="600"/>
    </w:pPr>
    <w:rPr>
      <w:sz w:val="24"/>
    </w:rPr>
  </w:style>
  <w:style w:type="paragraph" w:styleId="52">
    <w:name w:val="index 1"/>
    <w:basedOn w:val="1"/>
    <w:next w:val="1"/>
    <w:qFormat/>
    <w:uiPriority w:val="0"/>
    <w:pPr>
      <w:adjustRightInd w:val="0"/>
      <w:spacing w:line="240" w:lineRule="atLeast"/>
      <w:textAlignment w:val="baseline"/>
    </w:pPr>
    <w:rPr>
      <w:rFonts w:ascii="宋体"/>
      <w:kern w:val="0"/>
    </w:rPr>
  </w:style>
  <w:style w:type="paragraph" w:styleId="53">
    <w:name w:val="Title"/>
    <w:basedOn w:val="1"/>
    <w:qFormat/>
    <w:uiPriority w:val="0"/>
    <w:pPr>
      <w:widowControl/>
      <w:spacing w:after="240" w:line="360" w:lineRule="auto"/>
      <w:jc w:val="center"/>
    </w:pPr>
    <w:rPr>
      <w:rFonts w:ascii="Arial" w:hAnsi="Arial"/>
      <w:b/>
      <w:smallCaps/>
      <w:kern w:val="28"/>
      <w:sz w:val="36"/>
      <w:lang w:eastAsia="en-US"/>
    </w:rPr>
  </w:style>
  <w:style w:type="paragraph" w:styleId="54">
    <w:name w:val="annotation subject"/>
    <w:basedOn w:val="19"/>
    <w:next w:val="19"/>
    <w:link w:val="74"/>
    <w:qFormat/>
    <w:uiPriority w:val="0"/>
    <w:pPr>
      <w:adjustRightInd/>
      <w:spacing w:line="240" w:lineRule="auto"/>
      <w:textAlignment w:val="auto"/>
    </w:pPr>
  </w:style>
  <w:style w:type="paragraph" w:styleId="55">
    <w:name w:val="Body Text First Indent"/>
    <w:basedOn w:val="1"/>
    <w:qFormat/>
    <w:uiPriority w:val="0"/>
    <w:pPr>
      <w:spacing w:line="360" w:lineRule="auto"/>
      <w:ind w:firstLine="420"/>
    </w:pPr>
    <w:rPr>
      <w:rFonts w:ascii="宋体" w:hAnsi="宋体"/>
      <w:sz w:val="24"/>
    </w:rPr>
  </w:style>
  <w:style w:type="paragraph" w:styleId="56">
    <w:name w:val="Body Text First Indent 2"/>
    <w:basedOn w:val="23"/>
    <w:link w:val="81"/>
    <w:qFormat/>
    <w:uiPriority w:val="0"/>
    <w:pPr>
      <w:spacing w:after="120" w:line="240" w:lineRule="auto"/>
      <w:ind w:left="420" w:leftChars="200" w:firstLine="420" w:firstLineChars="200"/>
    </w:pPr>
  </w:style>
  <w:style w:type="table" w:styleId="58">
    <w:name w:val="Table Grid"/>
    <w:basedOn w:val="57"/>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22"/>
    <w:rPr>
      <w:b/>
    </w:rPr>
  </w:style>
  <w:style w:type="character" w:styleId="61">
    <w:name w:val="page number"/>
    <w:basedOn w:val="59"/>
    <w:qFormat/>
    <w:uiPriority w:val="0"/>
  </w:style>
  <w:style w:type="character" w:styleId="62">
    <w:name w:val="FollowedHyperlink"/>
    <w:qFormat/>
    <w:uiPriority w:val="0"/>
    <w:rPr>
      <w:color w:val="333333"/>
      <w:u w:val="none"/>
    </w:rPr>
  </w:style>
  <w:style w:type="character" w:styleId="63">
    <w:name w:val="Emphasis"/>
    <w:qFormat/>
    <w:uiPriority w:val="0"/>
    <w:rPr>
      <w:i/>
    </w:rPr>
  </w:style>
  <w:style w:type="character" w:styleId="64">
    <w:name w:val="Hyperlink"/>
    <w:qFormat/>
    <w:uiPriority w:val="99"/>
    <w:rPr>
      <w:color w:val="333333"/>
      <w:u w:val="none"/>
    </w:rPr>
  </w:style>
  <w:style w:type="character" w:styleId="65">
    <w:name w:val="annotation reference"/>
    <w:qFormat/>
    <w:uiPriority w:val="0"/>
    <w:rPr>
      <w:sz w:val="21"/>
      <w:szCs w:val="21"/>
    </w:rPr>
  </w:style>
  <w:style w:type="character" w:styleId="66">
    <w:name w:val="footnote reference"/>
    <w:qFormat/>
    <w:uiPriority w:val="0"/>
    <w:rPr>
      <w:position w:val="6"/>
      <w:sz w:val="14"/>
      <w:vertAlign w:val="superscript"/>
    </w:rPr>
  </w:style>
  <w:style w:type="paragraph" w:customStyle="1" w:styleId="67">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68">
    <w:name w:val="Char Char6"/>
    <w:qFormat/>
    <w:uiPriority w:val="0"/>
    <w:rPr>
      <w:rFonts w:ascii="仿宋_GB2312" w:eastAsia="仿宋_GB2312"/>
      <w:kern w:val="2"/>
      <w:sz w:val="32"/>
    </w:rPr>
  </w:style>
  <w:style w:type="character" w:customStyle="1" w:styleId="69">
    <w:name w:val="脚注文本 字符"/>
    <w:link w:val="40"/>
    <w:qFormat/>
    <w:uiPriority w:val="0"/>
    <w:rPr>
      <w:kern w:val="2"/>
      <w:sz w:val="18"/>
    </w:rPr>
  </w:style>
  <w:style w:type="character" w:customStyle="1" w:styleId="70">
    <w:name w:val="Char Char2"/>
    <w:qFormat/>
    <w:uiPriority w:val="0"/>
    <w:rPr>
      <w:rFonts w:eastAsia="宋体"/>
      <w:kern w:val="2"/>
      <w:sz w:val="18"/>
      <w:lang w:val="en-US" w:eastAsia="zh-CN"/>
    </w:rPr>
  </w:style>
  <w:style w:type="character" w:customStyle="1" w:styleId="71">
    <w:name w:val="正文文本缩进 2 字符"/>
    <w:link w:val="33"/>
    <w:qFormat/>
    <w:uiPriority w:val="0"/>
    <w:rPr>
      <w:kern w:val="2"/>
      <w:sz w:val="28"/>
    </w:rPr>
  </w:style>
  <w:style w:type="character" w:customStyle="1" w:styleId="72">
    <w:name w:val="Char Char"/>
    <w:qFormat/>
    <w:uiPriority w:val="0"/>
    <w:rPr>
      <w:rFonts w:ascii="宋体" w:hAnsi="宋体" w:eastAsia="宋体"/>
      <w:kern w:val="2"/>
      <w:sz w:val="24"/>
      <w:lang w:val="en-US" w:eastAsia="zh-CN" w:bidi="ar-SA"/>
    </w:rPr>
  </w:style>
  <w:style w:type="character" w:customStyle="1" w:styleId="73">
    <w:name w:val="Table Text Char"/>
    <w:qFormat/>
    <w:uiPriority w:val="0"/>
    <w:rPr>
      <w:rFonts w:ascii="Arial" w:hAnsi="Arial"/>
      <w:kern w:val="2"/>
      <w:sz w:val="18"/>
      <w:lang w:val="en-US" w:eastAsia="zh-CN" w:bidi="ar-SA"/>
    </w:rPr>
  </w:style>
  <w:style w:type="character" w:customStyle="1" w:styleId="74">
    <w:name w:val="批注主题 字符"/>
    <w:basedOn w:val="75"/>
    <w:link w:val="54"/>
    <w:qFormat/>
    <w:uiPriority w:val="0"/>
    <w:rPr>
      <w:sz w:val="24"/>
    </w:rPr>
  </w:style>
  <w:style w:type="character" w:customStyle="1" w:styleId="75">
    <w:name w:val="批注文字 字符1"/>
    <w:link w:val="19"/>
    <w:qFormat/>
    <w:uiPriority w:val="0"/>
    <w:rPr>
      <w:sz w:val="24"/>
    </w:rPr>
  </w:style>
  <w:style w:type="character" w:customStyle="1" w:styleId="76">
    <w:name w:val="标书正文:  0.74 厘米 Char1"/>
    <w:qFormat/>
    <w:uiPriority w:val="0"/>
    <w:rPr>
      <w:rFonts w:eastAsia="宋体"/>
      <w:kern w:val="2"/>
      <w:sz w:val="24"/>
      <w:lang w:val="en-US" w:eastAsia="zh-CN"/>
    </w:rPr>
  </w:style>
  <w:style w:type="character" w:customStyle="1" w:styleId="77">
    <w:name w:val="Char Char11"/>
    <w:qFormat/>
    <w:uiPriority w:val="0"/>
    <w:rPr>
      <w:rFonts w:ascii="宋体"/>
      <w:kern w:val="2"/>
      <w:sz w:val="28"/>
    </w:rPr>
  </w:style>
  <w:style w:type="character" w:customStyle="1" w:styleId="78">
    <w:name w:val="Char Char7"/>
    <w:qFormat/>
    <w:uiPriority w:val="0"/>
    <w:rPr>
      <w:rFonts w:ascii="宋体" w:hAnsi="宋体" w:eastAsia="宋体"/>
      <w:kern w:val="2"/>
      <w:sz w:val="28"/>
    </w:rPr>
  </w:style>
  <w:style w:type="character" w:customStyle="1" w:styleId="79">
    <w:name w:val="文字 Char"/>
    <w:qFormat/>
    <w:uiPriority w:val="0"/>
    <w:rPr>
      <w:rFonts w:ascii="宋体"/>
      <w:kern w:val="2"/>
      <w:sz w:val="28"/>
    </w:rPr>
  </w:style>
  <w:style w:type="character" w:customStyle="1" w:styleId="80">
    <w:name w:val="Char Char5"/>
    <w:qFormat/>
    <w:uiPriority w:val="0"/>
    <w:rPr>
      <w:rFonts w:ascii="Arial" w:hAnsi="Arial" w:eastAsia="宋体"/>
      <w:b/>
      <w:smallCaps/>
      <w:kern w:val="28"/>
      <w:sz w:val="36"/>
      <w:lang w:val="en-US" w:eastAsia="en-US"/>
    </w:rPr>
  </w:style>
  <w:style w:type="character" w:customStyle="1" w:styleId="81">
    <w:name w:val="正文文本首行缩进 2 字符"/>
    <w:basedOn w:val="82"/>
    <w:link w:val="56"/>
    <w:qFormat/>
    <w:uiPriority w:val="0"/>
    <w:rPr>
      <w:kern w:val="2"/>
      <w:sz w:val="44"/>
    </w:rPr>
  </w:style>
  <w:style w:type="character" w:customStyle="1" w:styleId="82">
    <w:name w:val="正文文本缩进 字符"/>
    <w:link w:val="23"/>
    <w:qFormat/>
    <w:uiPriority w:val="0"/>
    <w:rPr>
      <w:kern w:val="2"/>
      <w:sz w:val="44"/>
    </w:rPr>
  </w:style>
  <w:style w:type="character" w:customStyle="1" w:styleId="83">
    <w:name w:val="font61"/>
    <w:qFormat/>
    <w:uiPriority w:val="0"/>
    <w:rPr>
      <w:rFonts w:hint="eastAsia" w:ascii="微软雅黑" w:hAnsi="微软雅黑" w:eastAsia="微软雅黑" w:cs="微软雅黑"/>
      <w:color w:val="000000"/>
      <w:sz w:val="24"/>
      <w:szCs w:val="24"/>
      <w:u w:val="none"/>
    </w:rPr>
  </w:style>
  <w:style w:type="character" w:customStyle="1" w:styleId="84">
    <w:name w:val="title_emph1"/>
    <w:qFormat/>
    <w:uiPriority w:val="0"/>
    <w:rPr>
      <w:rFonts w:hint="default" w:ascii="Arial" w:hAnsi="Arial"/>
      <w:b/>
      <w:sz w:val="20"/>
    </w:rPr>
  </w:style>
  <w:style w:type="character" w:customStyle="1" w:styleId="85">
    <w:name w:val="页脚 字符"/>
    <w:link w:val="35"/>
    <w:qFormat/>
    <w:uiPriority w:val="99"/>
    <w:rPr>
      <w:kern w:val="2"/>
      <w:sz w:val="18"/>
    </w:rPr>
  </w:style>
  <w:style w:type="character" w:customStyle="1" w:styleId="86">
    <w:name w:val="Comment Text Char"/>
    <w:semiHidden/>
    <w:qFormat/>
    <w:locked/>
    <w:uiPriority w:val="0"/>
    <w:rPr>
      <w:rFonts w:ascii="Times New Roman" w:hAnsi="Times New Roman" w:cs="Times New Roman"/>
      <w:sz w:val="20"/>
      <w:szCs w:val="20"/>
    </w:rPr>
  </w:style>
  <w:style w:type="character" w:customStyle="1" w:styleId="87">
    <w:name w:val="v151"/>
    <w:qFormat/>
    <w:uiPriority w:val="0"/>
    <w:rPr>
      <w:sz w:val="18"/>
    </w:rPr>
  </w:style>
  <w:style w:type="character" w:customStyle="1" w:styleId="88">
    <w:name w:val="font1"/>
    <w:qFormat/>
    <w:uiPriority w:val="0"/>
    <w:rPr>
      <w:color w:val="000000"/>
      <w:sz w:val="18"/>
    </w:rPr>
  </w:style>
  <w:style w:type="character" w:customStyle="1" w:styleId="89">
    <w:name w:val="纯文本 字符"/>
    <w:link w:val="30"/>
    <w:qFormat/>
    <w:locked/>
    <w:uiPriority w:val="99"/>
    <w:rPr>
      <w:rFonts w:ascii="宋体" w:hAnsi="Courier New"/>
      <w:kern w:val="2"/>
      <w:sz w:val="21"/>
    </w:rPr>
  </w:style>
  <w:style w:type="character" w:customStyle="1" w:styleId="90">
    <w:name w:val="Char Char Char Char Char Char Char Char Char"/>
    <w:qFormat/>
    <w:uiPriority w:val="0"/>
    <w:rPr>
      <w:rFonts w:ascii="宋体" w:hAnsi="宋体" w:eastAsia="宋体"/>
      <w:kern w:val="2"/>
      <w:sz w:val="24"/>
      <w:lang w:val="en-US" w:eastAsia="zh-CN" w:bidi="ar-SA"/>
    </w:rPr>
  </w:style>
  <w:style w:type="character" w:customStyle="1" w:styleId="91">
    <w:name w:val="Table Text Char Char Char Char"/>
    <w:link w:val="92"/>
    <w:qFormat/>
    <w:uiPriority w:val="0"/>
    <w:rPr>
      <w:rFonts w:ascii="Arial" w:hAnsi="Arial"/>
      <w:kern w:val="2"/>
      <w:sz w:val="18"/>
      <w:lang w:val="en-US" w:eastAsia="zh-CN" w:bidi="ar-SA"/>
    </w:rPr>
  </w:style>
  <w:style w:type="paragraph" w:customStyle="1" w:styleId="92">
    <w:name w:val="Table Text"/>
    <w:link w:val="91"/>
    <w:qFormat/>
    <w:uiPriority w:val="0"/>
    <w:pPr>
      <w:snapToGrid w:val="0"/>
      <w:spacing w:before="80" w:after="80"/>
    </w:pPr>
    <w:rPr>
      <w:rFonts w:ascii="Arial" w:hAnsi="Arial" w:eastAsia="宋体" w:cs="Times New Roman"/>
      <w:kern w:val="2"/>
      <w:sz w:val="18"/>
      <w:lang w:val="en-US" w:eastAsia="zh-CN" w:bidi="ar-SA"/>
    </w:rPr>
  </w:style>
  <w:style w:type="character" w:customStyle="1" w:styleId="93">
    <w:name w:val="标题 2 字符1"/>
    <w:link w:val="3"/>
    <w:qFormat/>
    <w:uiPriority w:val="0"/>
    <w:rPr>
      <w:rFonts w:ascii="Arial" w:hAnsi="Arial" w:eastAsia="黑体"/>
      <w:b/>
      <w:kern w:val="2"/>
      <w:sz w:val="32"/>
    </w:rPr>
  </w:style>
  <w:style w:type="character" w:customStyle="1" w:styleId="94">
    <w:name w:val="H2 Char"/>
    <w:qFormat/>
    <w:uiPriority w:val="0"/>
    <w:rPr>
      <w:rFonts w:ascii="Arial" w:hAnsi="Arial" w:eastAsia="宋体"/>
      <w:kern w:val="2"/>
      <w:sz w:val="28"/>
      <w:lang w:val="en-US" w:eastAsia="zh-CN"/>
    </w:rPr>
  </w:style>
  <w:style w:type="character" w:customStyle="1" w:styleId="95">
    <w:name w:val="top-det1"/>
    <w:qFormat/>
    <w:uiPriority w:val="0"/>
    <w:rPr>
      <w:b/>
      <w:color w:val="000000"/>
    </w:rPr>
  </w:style>
  <w:style w:type="character" w:customStyle="1" w:styleId="96">
    <w:name w:val="批注文字 字符"/>
    <w:qFormat/>
    <w:uiPriority w:val="0"/>
    <w:rPr>
      <w:sz w:val="24"/>
    </w:rPr>
  </w:style>
  <w:style w:type="character" w:customStyle="1" w:styleId="97">
    <w:name w:val="标题 3 字符1"/>
    <w:link w:val="4"/>
    <w:qFormat/>
    <w:uiPriority w:val="0"/>
    <w:rPr>
      <w:rFonts w:eastAsia="宋体"/>
      <w:b/>
      <w:kern w:val="2"/>
      <w:sz w:val="32"/>
      <w:lang w:val="en-US" w:eastAsia="zh-CN"/>
    </w:rPr>
  </w:style>
  <w:style w:type="character" w:customStyle="1" w:styleId="98">
    <w:name w:val="crowed11"/>
    <w:qFormat/>
    <w:uiPriority w:val="0"/>
    <w:rPr>
      <w:rFonts w:hint="default"/>
      <w:sz w:val="24"/>
    </w:rPr>
  </w:style>
  <w:style w:type="character" w:customStyle="1" w:styleId="99">
    <w:name w:val="Table Text Char1 Char"/>
    <w:qFormat/>
    <w:uiPriority w:val="0"/>
    <w:rPr>
      <w:rFonts w:ascii="Arial" w:hAnsi="Arial"/>
      <w:kern w:val="2"/>
      <w:sz w:val="18"/>
      <w:lang w:val="en-US" w:eastAsia="zh-CN" w:bidi="ar-SA"/>
    </w:rPr>
  </w:style>
  <w:style w:type="character" w:customStyle="1" w:styleId="100">
    <w:name w:val="标题 2 字符"/>
    <w:qFormat/>
    <w:uiPriority w:val="99"/>
    <w:rPr>
      <w:rFonts w:ascii="Arial" w:hAnsi="Arial" w:eastAsia="黑体"/>
      <w:b/>
      <w:kern w:val="2"/>
      <w:sz w:val="32"/>
    </w:rPr>
  </w:style>
  <w:style w:type="character" w:customStyle="1" w:styleId="101">
    <w:name w:val="Table Heading Char Char"/>
    <w:qFormat/>
    <w:uiPriority w:val="0"/>
    <w:rPr>
      <w:rFonts w:ascii="Arial" w:hAnsi="Arial" w:eastAsia="黑体"/>
      <w:kern w:val="2"/>
      <w:sz w:val="18"/>
      <w:lang w:val="en-US" w:eastAsia="zh-CN"/>
    </w:rPr>
  </w:style>
  <w:style w:type="character" w:customStyle="1" w:styleId="102">
    <w:name w:val="文字 Char Char"/>
    <w:link w:val="103"/>
    <w:qFormat/>
    <w:uiPriority w:val="0"/>
    <w:rPr>
      <w:rFonts w:ascii="宋体"/>
      <w:kern w:val="2"/>
      <w:sz w:val="28"/>
    </w:rPr>
  </w:style>
  <w:style w:type="paragraph" w:customStyle="1" w:styleId="103">
    <w:name w:val="文字"/>
    <w:basedOn w:val="1"/>
    <w:link w:val="102"/>
    <w:qFormat/>
    <w:uiPriority w:val="0"/>
    <w:pPr>
      <w:tabs>
        <w:tab w:val="left" w:pos="8520"/>
      </w:tabs>
      <w:spacing w:line="312" w:lineRule="auto"/>
      <w:ind w:right="-210" w:firstLine="556"/>
    </w:pPr>
    <w:rPr>
      <w:rFonts w:ascii="宋体"/>
    </w:rPr>
  </w:style>
  <w:style w:type="character" w:customStyle="1" w:styleId="104">
    <w:name w:val="样式 宋体"/>
    <w:qFormat/>
    <w:uiPriority w:val="0"/>
    <w:rPr>
      <w:rFonts w:ascii="宋体" w:hAnsi="宋体" w:eastAsia="宋体"/>
      <w:sz w:val="28"/>
    </w:rPr>
  </w:style>
  <w:style w:type="character" w:customStyle="1" w:styleId="105">
    <w:name w:val="正文 + 三号 Char"/>
    <w:qFormat/>
    <w:uiPriority w:val="0"/>
    <w:rPr>
      <w:rFonts w:eastAsia="宋体"/>
      <w:kern w:val="2"/>
      <w:sz w:val="21"/>
      <w:lang w:val="en-US" w:eastAsia="zh-CN"/>
    </w:rPr>
  </w:style>
  <w:style w:type="character" w:customStyle="1" w:styleId="106">
    <w:name w:val="小 Char"/>
    <w:qFormat/>
    <w:uiPriority w:val="0"/>
    <w:rPr>
      <w:rFonts w:ascii="宋体" w:hAnsi="Courier New" w:eastAsia="宋体"/>
      <w:kern w:val="2"/>
      <w:sz w:val="21"/>
      <w:lang w:val="en-US" w:eastAsia="zh-CN" w:bidi="ar-SA"/>
    </w:rPr>
  </w:style>
  <w:style w:type="character" w:customStyle="1" w:styleId="107">
    <w:name w:val="标题 3 字符"/>
    <w:qFormat/>
    <w:uiPriority w:val="0"/>
    <w:rPr>
      <w:rFonts w:eastAsia="宋体"/>
      <w:b/>
      <w:kern w:val="2"/>
      <w:sz w:val="32"/>
      <w:lang w:val="en-US" w:eastAsia="zh-CN"/>
    </w:rPr>
  </w:style>
  <w:style w:type="character" w:customStyle="1" w:styleId="108">
    <w:name w:val="content-white1"/>
    <w:qFormat/>
    <w:uiPriority w:val="0"/>
    <w:rPr>
      <w:color w:val="auto"/>
      <w:sz w:val="18"/>
      <w:u w:val="none"/>
    </w:rPr>
  </w:style>
  <w:style w:type="character" w:customStyle="1" w:styleId="109">
    <w:name w:val="日期 字符"/>
    <w:link w:val="32"/>
    <w:qFormat/>
    <w:uiPriority w:val="99"/>
    <w:rPr>
      <w:kern w:val="2"/>
      <w:sz w:val="28"/>
    </w:rPr>
  </w:style>
  <w:style w:type="character" w:customStyle="1" w:styleId="110">
    <w:name w:val="font31"/>
    <w:qFormat/>
    <w:uiPriority w:val="0"/>
    <w:rPr>
      <w:rFonts w:hint="default" w:ascii="微软雅黑 Light" w:hAnsi="微软雅黑 Light" w:eastAsia="微软雅黑 Light" w:cs="微软雅黑 Light"/>
      <w:color w:val="000000"/>
      <w:sz w:val="24"/>
      <w:szCs w:val="24"/>
      <w:u w:val="none"/>
    </w:rPr>
  </w:style>
  <w:style w:type="character" w:customStyle="1" w:styleId="111">
    <w:name w:val="页眉 字符"/>
    <w:link w:val="36"/>
    <w:qFormat/>
    <w:uiPriority w:val="99"/>
    <w:rPr>
      <w:kern w:val="2"/>
      <w:sz w:val="18"/>
    </w:rPr>
  </w:style>
  <w:style w:type="character" w:customStyle="1" w:styleId="112">
    <w:name w:val="Char Char4"/>
    <w:qFormat/>
    <w:uiPriority w:val="0"/>
    <w:rPr>
      <w:rFonts w:eastAsia="宋体"/>
      <w:b/>
      <w:kern w:val="2"/>
      <w:sz w:val="21"/>
      <w:lang w:val="en-US" w:eastAsia="zh-CN"/>
    </w:rPr>
  </w:style>
  <w:style w:type="character" w:customStyle="1" w:styleId="113">
    <w:name w:val="未命名11"/>
    <w:qFormat/>
    <w:uiPriority w:val="0"/>
    <w:rPr>
      <w:color w:val="77FFFF"/>
      <w:sz w:val="24"/>
    </w:rPr>
  </w:style>
  <w:style w:type="character" w:customStyle="1" w:styleId="114">
    <w:name w:val="font21"/>
    <w:qFormat/>
    <w:uiPriority w:val="0"/>
    <w:rPr>
      <w:rFonts w:hint="default" w:ascii="Times New Roman" w:hAnsi="Times New Roman" w:cs="Times New Roman"/>
      <w:color w:val="000000"/>
      <w:sz w:val="24"/>
      <w:szCs w:val="24"/>
      <w:u w:val="none"/>
    </w:rPr>
  </w:style>
  <w:style w:type="character" w:customStyle="1" w:styleId="115">
    <w:name w:val="Char Char3"/>
    <w:qFormat/>
    <w:uiPriority w:val="0"/>
    <w:rPr>
      <w:rFonts w:eastAsia="宋体"/>
      <w:kern w:val="2"/>
      <w:sz w:val="18"/>
      <w:lang w:val="en-US" w:eastAsia="zh-CN"/>
    </w:rPr>
  </w:style>
  <w:style w:type="character" w:customStyle="1" w:styleId="116">
    <w:name w:val="Table Text Char1 Char Char"/>
    <w:qFormat/>
    <w:uiPriority w:val="0"/>
    <w:rPr>
      <w:rFonts w:ascii="Arial" w:hAnsi="Arial"/>
      <w:kern w:val="2"/>
      <w:sz w:val="18"/>
      <w:lang w:val="en-US" w:eastAsia="zh-CN" w:bidi="ar-SA"/>
    </w:rPr>
  </w:style>
  <w:style w:type="paragraph" w:customStyle="1" w:styleId="117">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18">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19">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0">
    <w:name w:val="内容标题"/>
    <w:basedOn w:val="17"/>
    <w:qFormat/>
    <w:uiPriority w:val="0"/>
    <w:rPr>
      <w:rFonts w:ascii="Tahoma" w:hAnsi="Tahoma"/>
      <w:sz w:val="24"/>
    </w:rPr>
  </w:style>
  <w:style w:type="paragraph" w:customStyle="1" w:styleId="121">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2">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23">
    <w:name w:val="style1"/>
    <w:basedOn w:val="1"/>
    <w:qFormat/>
    <w:uiPriority w:val="0"/>
    <w:pPr>
      <w:widowControl/>
      <w:spacing w:before="100" w:beforeAutospacing="1" w:after="100" w:afterAutospacing="1"/>
      <w:jc w:val="left"/>
    </w:pPr>
    <w:rPr>
      <w:rFonts w:ascii="宋体" w:hAnsi="宋体"/>
      <w:kern w:val="0"/>
    </w:rPr>
  </w:style>
  <w:style w:type="paragraph" w:customStyle="1" w:styleId="124">
    <w:name w:val="样式 宋体 五号 行距: 单倍行距"/>
    <w:basedOn w:val="1"/>
    <w:qFormat/>
    <w:uiPriority w:val="0"/>
    <w:pPr>
      <w:adjustRightInd w:val="0"/>
      <w:jc w:val="left"/>
    </w:pPr>
    <w:rPr>
      <w:rFonts w:ascii="宋体" w:hAnsi="宋体"/>
      <w:kern w:val="0"/>
    </w:rPr>
  </w:style>
  <w:style w:type="paragraph" w:customStyle="1" w:styleId="125">
    <w:name w:val="正文表格"/>
    <w:basedOn w:val="1"/>
    <w:qFormat/>
    <w:uiPriority w:val="0"/>
    <w:pPr>
      <w:adjustRightInd w:val="0"/>
      <w:spacing w:before="40" w:after="40"/>
    </w:pPr>
    <w:rPr>
      <w:sz w:val="24"/>
    </w:rPr>
  </w:style>
  <w:style w:type="paragraph" w:customStyle="1" w:styleId="126">
    <w:name w:val="Char1 Char Char Char"/>
    <w:basedOn w:val="1"/>
    <w:qFormat/>
    <w:uiPriority w:val="0"/>
    <w:rPr>
      <w:rFonts w:ascii="Tahoma" w:hAnsi="Tahoma"/>
      <w:sz w:val="24"/>
    </w:rPr>
  </w:style>
  <w:style w:type="paragraph" w:customStyle="1" w:styleId="127">
    <w:name w:val="af"/>
    <w:basedOn w:val="1"/>
    <w:qFormat/>
    <w:uiPriority w:val="0"/>
    <w:pPr>
      <w:widowControl/>
      <w:spacing w:line="300" w:lineRule="atLeast"/>
      <w:jc w:val="left"/>
    </w:pPr>
    <w:rPr>
      <w:rFonts w:ascii="宋体" w:hAnsi="宋体"/>
      <w:kern w:val="0"/>
      <w:sz w:val="18"/>
    </w:rPr>
  </w:style>
  <w:style w:type="paragraph" w:customStyle="1" w:styleId="128">
    <w:name w:val="Title - Revision"/>
    <w:basedOn w:val="53"/>
    <w:qFormat/>
    <w:uiPriority w:val="0"/>
    <w:pPr>
      <w:spacing w:before="720"/>
    </w:pPr>
  </w:style>
  <w:style w:type="paragraph" w:customStyle="1" w:styleId="129">
    <w:name w:val="1.正文"/>
    <w:basedOn w:val="1"/>
    <w:qFormat/>
    <w:uiPriority w:val="0"/>
    <w:pPr>
      <w:spacing w:line="360" w:lineRule="auto"/>
      <w:ind w:left="540" w:leftChars="225" w:firstLine="540" w:firstLineChars="225"/>
    </w:pPr>
    <w:rPr>
      <w:sz w:val="24"/>
    </w:rPr>
  </w:style>
  <w:style w:type="paragraph" w:customStyle="1" w:styleId="130">
    <w:name w:val="Title - Date"/>
    <w:basedOn w:val="53"/>
    <w:next w:val="1"/>
    <w:qFormat/>
    <w:uiPriority w:val="0"/>
    <w:pPr>
      <w:spacing w:before="240" w:after="720"/>
    </w:pPr>
    <w:rPr>
      <w:sz w:val="28"/>
    </w:rPr>
  </w:style>
  <w:style w:type="paragraph" w:customStyle="1" w:styleId="131">
    <w:name w:val="00"/>
    <w:basedOn w:val="1"/>
    <w:qFormat/>
    <w:uiPriority w:val="0"/>
    <w:pPr>
      <w:autoSpaceDE w:val="0"/>
      <w:autoSpaceDN w:val="0"/>
      <w:adjustRightInd w:val="0"/>
      <w:jc w:val="left"/>
    </w:pPr>
    <w:rPr>
      <w:rFonts w:ascii="黑体" w:eastAsia="黑体"/>
      <w:b/>
      <w:kern w:val="0"/>
      <w:sz w:val="20"/>
    </w:rPr>
  </w:style>
  <w:style w:type="paragraph" w:customStyle="1" w:styleId="132">
    <w:name w:val="Item Step in Table"/>
    <w:qFormat/>
    <w:uiPriority w:val="0"/>
    <w:pPr>
      <w:numPr>
        <w:ilvl w:val="0"/>
        <w:numId w:val="4"/>
      </w:numPr>
      <w:tabs>
        <w:tab w:val="left" w:pos="397"/>
      </w:tabs>
      <w:spacing w:before="40" w:after="40"/>
      <w:jc w:val="both"/>
    </w:pPr>
    <w:rPr>
      <w:rFonts w:ascii="Arial" w:hAnsi="Arial" w:eastAsia="宋体" w:cs="Times New Roman"/>
      <w:sz w:val="18"/>
      <w:lang w:val="en-US" w:eastAsia="zh-CN" w:bidi="ar-SA"/>
    </w:rPr>
  </w:style>
  <w:style w:type="paragraph" w:customStyle="1" w:styleId="133">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134">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35">
    <w:name w:val="表号"/>
    <w:basedOn w:val="1"/>
    <w:qFormat/>
    <w:uiPriority w:val="0"/>
    <w:pPr>
      <w:numPr>
        <w:ilvl w:val="0"/>
        <w:numId w:val="5"/>
      </w:numPr>
      <w:tabs>
        <w:tab w:val="left" w:pos="648"/>
        <w:tab w:val="clear" w:pos="360"/>
      </w:tabs>
      <w:autoSpaceDE w:val="0"/>
      <w:autoSpaceDN w:val="0"/>
      <w:adjustRightInd w:val="0"/>
      <w:spacing w:before="210" w:after="210"/>
      <w:ind w:left="425" w:hanging="137"/>
      <w:jc w:val="center"/>
    </w:pPr>
    <w:rPr>
      <w:kern w:val="0"/>
      <w:lang w:eastAsia="en-US"/>
    </w:rPr>
  </w:style>
  <w:style w:type="paragraph" w:customStyle="1" w:styleId="136">
    <w:name w:val="正文文本缩进 21"/>
    <w:basedOn w:val="1"/>
    <w:qFormat/>
    <w:uiPriority w:val="0"/>
    <w:pPr>
      <w:adjustRightInd w:val="0"/>
      <w:spacing w:before="120"/>
      <w:ind w:firstLine="420"/>
      <w:textAlignment w:val="baseline"/>
    </w:pPr>
    <w:rPr>
      <w:sz w:val="24"/>
    </w:rPr>
  </w:style>
  <w:style w:type="paragraph" w:customStyle="1" w:styleId="137">
    <w:name w:val="IN Step"/>
    <w:basedOn w:val="1"/>
    <w:qFormat/>
    <w:uiPriority w:val="0"/>
    <w:pPr>
      <w:keepLines/>
      <w:widowControl/>
      <w:tabs>
        <w:tab w:val="left" w:pos="1134"/>
      </w:tabs>
      <w:spacing w:before="80" w:after="80" w:line="300" w:lineRule="auto"/>
      <w:ind w:left="1134" w:hanging="907"/>
      <w:outlineLvl w:val="8"/>
    </w:pPr>
    <w:rPr>
      <w:rFonts w:ascii="Arial" w:hAnsi="Arial"/>
      <w:kern w:val="0"/>
    </w:rPr>
  </w:style>
  <w:style w:type="paragraph" w:customStyle="1" w:styleId="138">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39">
    <w:name w:val="Item List"/>
    <w:qFormat/>
    <w:uiPriority w:val="0"/>
    <w:pPr>
      <w:numPr>
        <w:ilvl w:val="0"/>
        <w:numId w:val="6"/>
      </w:numPr>
      <w:spacing w:line="300" w:lineRule="auto"/>
      <w:jc w:val="both"/>
    </w:pPr>
    <w:rPr>
      <w:rFonts w:ascii="Arial" w:hAnsi="Arial" w:eastAsia="宋体" w:cs="Times New Roman"/>
      <w:sz w:val="21"/>
      <w:lang w:val="en-US" w:eastAsia="zh-CN" w:bidi="ar-SA"/>
    </w:rPr>
  </w:style>
  <w:style w:type="paragraph" w:customStyle="1" w:styleId="140">
    <w:name w:val="标准正文"/>
    <w:basedOn w:val="23"/>
    <w:qFormat/>
    <w:uiPriority w:val="0"/>
    <w:pPr>
      <w:spacing w:before="60" w:after="60" w:line="360" w:lineRule="auto"/>
      <w:ind w:left="0" w:firstLine="482"/>
    </w:pPr>
    <w:rPr>
      <w:rFonts w:ascii="Arial" w:hAnsi="Arial"/>
      <w:sz w:val="24"/>
    </w:rPr>
  </w:style>
  <w:style w:type="paragraph" w:customStyle="1" w:styleId="141">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142">
    <w:name w:val="表头文本"/>
    <w:qFormat/>
    <w:uiPriority w:val="0"/>
    <w:pPr>
      <w:jc w:val="center"/>
    </w:pPr>
    <w:rPr>
      <w:rFonts w:ascii="Arial" w:hAnsi="Arial" w:eastAsia="宋体" w:cs="Times New Roman"/>
      <w:b/>
      <w:sz w:val="21"/>
      <w:lang w:val="en-US" w:eastAsia="zh-CN" w:bidi="ar-SA"/>
    </w:rPr>
  </w:style>
  <w:style w:type="paragraph" w:customStyle="1" w:styleId="143">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44">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45">
    <w:name w:val="操作步骤"/>
    <w:basedOn w:val="1"/>
    <w:qFormat/>
    <w:uiPriority w:val="0"/>
    <w:pPr>
      <w:numPr>
        <w:ilvl w:val="0"/>
        <w:numId w:val="7"/>
      </w:numPr>
      <w:autoSpaceDE w:val="0"/>
      <w:autoSpaceDN w:val="0"/>
      <w:adjustRightInd w:val="0"/>
      <w:snapToGrid w:val="0"/>
      <w:spacing w:line="40" w:lineRule="atLeast"/>
      <w:textAlignment w:val="bottom"/>
    </w:pPr>
    <w:rPr>
      <w:rFonts w:ascii="昆仑楷体" w:eastAsia="楷体_GB2312"/>
      <w:kern w:val="0"/>
    </w:rPr>
  </w:style>
  <w:style w:type="paragraph" w:customStyle="1" w:styleId="146">
    <w:name w:val="Char Char Char Char Char Char Char Char Char Char Char Char Char Char Char Char"/>
    <w:basedOn w:val="1"/>
    <w:qFormat/>
    <w:uiPriority w:val="0"/>
    <w:pPr>
      <w:tabs>
        <w:tab w:val="left" w:pos="360"/>
      </w:tabs>
    </w:pPr>
    <w:rPr>
      <w:sz w:val="24"/>
    </w:rPr>
  </w:style>
  <w:style w:type="paragraph" w:customStyle="1" w:styleId="147">
    <w:name w:val="样式 样式 首行缩进:  2 字符 + 首行缩进:  2 字符"/>
    <w:basedOn w:val="1"/>
    <w:qFormat/>
    <w:uiPriority w:val="0"/>
    <w:pPr>
      <w:numPr>
        <w:ilvl w:val="0"/>
        <w:numId w:val="8"/>
      </w:numPr>
      <w:tabs>
        <w:tab w:val="clear" w:pos="1230"/>
      </w:tabs>
      <w:spacing w:line="360" w:lineRule="auto"/>
      <w:ind w:firstLine="480" w:firstLineChars="200"/>
    </w:pPr>
    <w:rPr>
      <w:sz w:val="24"/>
    </w:rPr>
  </w:style>
  <w:style w:type="paragraph" w:customStyle="1" w:styleId="148">
    <w:name w:val="默认段落字体 Para Char Char Char Char Char Char Char Char Char1 Char Char Char Char"/>
    <w:basedOn w:val="1"/>
    <w:qFormat/>
    <w:uiPriority w:val="0"/>
    <w:rPr>
      <w:rFonts w:ascii="Tahoma" w:hAnsi="Tahoma"/>
      <w:sz w:val="24"/>
    </w:rPr>
  </w:style>
  <w:style w:type="paragraph" w:customStyle="1" w:styleId="149">
    <w:name w:val="表头样式"/>
    <w:basedOn w:val="1"/>
    <w:qFormat/>
    <w:uiPriority w:val="0"/>
    <w:pPr>
      <w:autoSpaceDE w:val="0"/>
      <w:autoSpaceDN w:val="0"/>
      <w:adjustRightInd w:val="0"/>
      <w:spacing w:line="360" w:lineRule="auto"/>
      <w:jc w:val="left"/>
    </w:pPr>
    <w:rPr>
      <w:b/>
      <w:kern w:val="0"/>
    </w:rPr>
  </w:style>
  <w:style w:type="paragraph" w:customStyle="1" w:styleId="150">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51">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52">
    <w:name w:val="表格内文字"/>
    <w:basedOn w:val="30"/>
    <w:qFormat/>
    <w:uiPriority w:val="0"/>
    <w:pPr>
      <w:adjustRightInd w:val="0"/>
    </w:pPr>
    <w:rPr>
      <w:color w:val="000000"/>
      <w:lang w:val="en-GB"/>
    </w:rPr>
  </w:style>
  <w:style w:type="paragraph" w:customStyle="1" w:styleId="153">
    <w:name w:val="默认段落字体 Para Char Char Char Char Char Char Char"/>
    <w:basedOn w:val="1"/>
    <w:qFormat/>
    <w:uiPriority w:val="0"/>
    <w:rPr>
      <w:rFonts w:ascii="Tahoma" w:hAnsi="Tahoma"/>
      <w:sz w:val="24"/>
    </w:rPr>
  </w:style>
  <w:style w:type="paragraph" w:customStyle="1" w:styleId="154">
    <w:name w:val="样式3"/>
    <w:basedOn w:val="2"/>
    <w:next w:val="2"/>
    <w:qFormat/>
    <w:uiPriority w:val="0"/>
    <w:pPr>
      <w:keepLines/>
      <w:adjustRightInd w:val="0"/>
      <w:spacing w:before="340" w:after="330" w:line="576" w:lineRule="auto"/>
    </w:pPr>
    <w:rPr>
      <w:rFonts w:ascii="Times New Roman" w:eastAsia="黑体"/>
      <w:b/>
      <w:kern w:val="44"/>
      <w:sz w:val="44"/>
    </w:rPr>
  </w:style>
  <w:style w:type="paragraph" w:customStyle="1" w:styleId="155">
    <w:name w:val="正文格式"/>
    <w:basedOn w:val="1"/>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56">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57">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58">
    <w:name w:val="段落正文"/>
    <w:basedOn w:val="1"/>
    <w:qFormat/>
    <w:uiPriority w:val="0"/>
    <w:pPr>
      <w:spacing w:before="156" w:beforeLines="50" w:line="360" w:lineRule="auto"/>
      <w:ind w:firstLine="200" w:firstLineChars="200"/>
    </w:pPr>
    <w:rPr>
      <w:spacing w:val="2"/>
      <w:sz w:val="24"/>
    </w:rPr>
  </w:style>
  <w:style w:type="paragraph" w:customStyle="1" w:styleId="159">
    <w:name w:val="文章正文"/>
    <w:basedOn w:val="1"/>
    <w:qFormat/>
    <w:uiPriority w:val="0"/>
    <w:pPr>
      <w:ind w:firstLine="560" w:firstLineChars="200"/>
    </w:pPr>
    <w:rPr>
      <w:rFonts w:ascii="仿宋_GB2312" w:hAnsi="宋体" w:eastAsia="仿宋_GB2312"/>
      <w:color w:val="000000"/>
    </w:rPr>
  </w:style>
  <w:style w:type="paragraph" w:customStyle="1" w:styleId="160">
    <w:name w:val="Char"/>
    <w:basedOn w:val="1"/>
    <w:qFormat/>
    <w:uiPriority w:val="0"/>
    <w:pPr>
      <w:spacing w:line="240" w:lineRule="atLeast"/>
      <w:ind w:left="420" w:firstLine="420"/>
    </w:pPr>
    <w:rPr>
      <w:kern w:val="0"/>
    </w:rPr>
  </w:style>
  <w:style w:type="paragraph" w:customStyle="1" w:styleId="161">
    <w:name w:val="列表项目"/>
    <w:basedOn w:val="1"/>
    <w:qFormat/>
    <w:uiPriority w:val="0"/>
    <w:pPr>
      <w:tabs>
        <w:tab w:val="left" w:pos="420"/>
      </w:tabs>
      <w:spacing w:line="288" w:lineRule="auto"/>
      <w:ind w:left="840" w:leftChars="200" w:hanging="420" w:hangingChars="200"/>
    </w:pPr>
  </w:style>
  <w:style w:type="paragraph" w:customStyle="1" w:styleId="162">
    <w:name w:val="列出段落1"/>
    <w:next w:val="16"/>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paragraph" w:customStyle="1" w:styleId="163">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64">
    <w:name w:val="正文4"/>
    <w:basedOn w:val="1"/>
    <w:qFormat/>
    <w:uiPriority w:val="0"/>
    <w:pPr>
      <w:tabs>
        <w:tab w:val="left" w:pos="1275"/>
      </w:tabs>
      <w:spacing w:before="60" w:after="60" w:line="360" w:lineRule="auto"/>
      <w:ind w:left="820" w:leftChars="400" w:hanging="705"/>
    </w:pPr>
    <w:rPr>
      <w:sz w:val="24"/>
    </w:rPr>
  </w:style>
  <w:style w:type="paragraph" w:customStyle="1" w:styleId="165">
    <w:name w:val="关键词"/>
    <w:basedOn w:val="1"/>
    <w:next w:val="1"/>
    <w:qFormat/>
    <w:uiPriority w:val="0"/>
    <w:pPr>
      <w:spacing w:line="360" w:lineRule="auto"/>
    </w:pPr>
    <w:rPr>
      <w:rFonts w:eastAsia="黑体"/>
      <w:sz w:val="20"/>
    </w:rPr>
  </w:style>
  <w:style w:type="paragraph" w:customStyle="1" w:styleId="166">
    <w:name w:val="可研正文"/>
    <w:basedOn w:val="22"/>
    <w:qFormat/>
    <w:uiPriority w:val="0"/>
    <w:pPr>
      <w:adjustRightInd w:val="0"/>
      <w:snapToGrid w:val="0"/>
      <w:spacing w:line="440" w:lineRule="exact"/>
      <w:ind w:firstLine="567"/>
    </w:pPr>
    <w:rPr>
      <w:sz w:val="28"/>
    </w:rPr>
  </w:style>
  <w:style w:type="paragraph" w:customStyle="1" w:styleId="167">
    <w:name w:val="标书正文:  0.74 厘米"/>
    <w:basedOn w:val="1"/>
    <w:qFormat/>
    <w:uiPriority w:val="0"/>
    <w:pPr>
      <w:snapToGrid w:val="0"/>
      <w:spacing w:line="360" w:lineRule="auto"/>
      <w:ind w:firstLine="420"/>
    </w:pPr>
    <w:rPr>
      <w:sz w:val="24"/>
    </w:rPr>
  </w:style>
  <w:style w:type="paragraph" w:customStyle="1" w:styleId="168">
    <w:name w:val="样式 标题 6第五层条 + 三号 段前: 0.5 行"/>
    <w:basedOn w:val="7"/>
    <w:qFormat/>
    <w:uiPriority w:val="0"/>
    <w:pPr>
      <w:widowControl/>
      <w:adjustRightInd/>
      <w:snapToGrid/>
      <w:spacing w:before="156" w:beforeLines="50"/>
      <w:jc w:val="left"/>
    </w:pPr>
    <w:rPr>
      <w:snapToGrid w:val="0"/>
      <w:kern w:val="24"/>
      <w:sz w:val="28"/>
    </w:rPr>
  </w:style>
  <w:style w:type="paragraph" w:customStyle="1" w:styleId="169">
    <w:name w:val="1"/>
    <w:basedOn w:val="1"/>
    <w:next w:val="30"/>
    <w:qFormat/>
    <w:uiPriority w:val="0"/>
    <w:rPr>
      <w:rFonts w:ascii="宋体" w:hAnsi="Courier New"/>
    </w:rPr>
  </w:style>
  <w:style w:type="paragraph" w:customStyle="1" w:styleId="170">
    <w:name w:val="没有缩进（为图形使用）"/>
    <w:basedOn w:val="1"/>
    <w:qFormat/>
    <w:uiPriority w:val="0"/>
    <w:pPr>
      <w:spacing w:before="120" w:after="120" w:line="360" w:lineRule="auto"/>
    </w:pPr>
    <w:rPr>
      <w:sz w:val="24"/>
    </w:rPr>
  </w:style>
  <w:style w:type="paragraph" w:customStyle="1" w:styleId="171">
    <w:name w:val="标题无"/>
    <w:basedOn w:val="1"/>
    <w:qFormat/>
    <w:uiPriority w:val="0"/>
    <w:pPr>
      <w:spacing w:line="360" w:lineRule="auto"/>
    </w:pPr>
    <w:rPr>
      <w:sz w:val="24"/>
    </w:rPr>
  </w:style>
  <w:style w:type="paragraph" w:customStyle="1" w:styleId="172">
    <w:name w:val="修订1"/>
    <w:qFormat/>
    <w:uiPriority w:val="0"/>
    <w:rPr>
      <w:rFonts w:ascii="Calibri" w:hAnsi="Calibri" w:eastAsia="宋体" w:cs="Times New Roman"/>
      <w:kern w:val="2"/>
      <w:sz w:val="21"/>
      <w:lang w:val="en-US" w:eastAsia="zh-CN" w:bidi="ar-SA"/>
    </w:rPr>
  </w:style>
  <w:style w:type="paragraph" w:customStyle="1" w:styleId="173">
    <w:name w:val="章标题"/>
    <w:next w:val="1"/>
    <w:qFormat/>
    <w:uiPriority w:val="0"/>
    <w:pPr>
      <w:numPr>
        <w:ilvl w:val="1"/>
        <w:numId w:val="4"/>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74">
    <w:name w:val="图例"/>
    <w:basedOn w:val="1"/>
    <w:qFormat/>
    <w:uiPriority w:val="0"/>
    <w:pPr>
      <w:spacing w:before="120" w:after="120" w:line="360" w:lineRule="auto"/>
      <w:jc w:val="center"/>
    </w:pPr>
    <w:rPr>
      <w:rFonts w:eastAsia="仿宋_GB2312"/>
      <w:b/>
      <w:sz w:val="24"/>
    </w:rPr>
  </w:style>
  <w:style w:type="paragraph" w:customStyle="1" w:styleId="175">
    <w:name w:val="Char Char14 Char Char"/>
    <w:basedOn w:val="1"/>
    <w:qFormat/>
    <w:uiPriority w:val="0"/>
    <w:rPr>
      <w:szCs w:val="24"/>
    </w:rPr>
  </w:style>
  <w:style w:type="paragraph" w:customStyle="1" w:styleId="176">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177">
    <w:name w:val="Char1"/>
    <w:basedOn w:val="1"/>
    <w:qFormat/>
    <w:uiPriority w:val="0"/>
  </w:style>
  <w:style w:type="paragraph" w:customStyle="1" w:styleId="178">
    <w:name w:val="正文1"/>
    <w:basedOn w:val="1"/>
    <w:qFormat/>
    <w:uiPriority w:val="0"/>
    <w:pPr>
      <w:spacing w:line="300" w:lineRule="auto"/>
      <w:ind w:firstLine="200" w:firstLineChars="200"/>
    </w:pPr>
    <w:rPr>
      <w:sz w:val="24"/>
    </w:rPr>
  </w:style>
  <w:style w:type="paragraph" w:customStyle="1" w:styleId="179">
    <w:name w:val="正文字缩2字"/>
    <w:basedOn w:val="1"/>
    <w:qFormat/>
    <w:uiPriority w:val="0"/>
    <w:pPr>
      <w:spacing w:before="60" w:after="60" w:line="360" w:lineRule="auto"/>
      <w:ind w:left="200" w:leftChars="200" w:firstLine="200" w:firstLineChars="200"/>
    </w:pPr>
    <w:rPr>
      <w:sz w:val="24"/>
    </w:rPr>
  </w:style>
  <w:style w:type="paragraph" w:customStyle="1" w:styleId="180">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81">
    <w:name w:val="Char Char Char"/>
    <w:basedOn w:val="1"/>
    <w:qFormat/>
    <w:uiPriority w:val="0"/>
    <w:rPr>
      <w:rFonts w:ascii="Tahoma" w:hAnsi="Tahoma"/>
      <w:sz w:val="24"/>
    </w:rPr>
  </w:style>
  <w:style w:type="paragraph" w:customStyle="1" w:styleId="182">
    <w:name w:val="正文文本 21"/>
    <w:basedOn w:val="1"/>
    <w:qFormat/>
    <w:uiPriority w:val="0"/>
    <w:pPr>
      <w:adjustRightInd w:val="0"/>
      <w:spacing w:before="120" w:line="360" w:lineRule="auto"/>
      <w:ind w:firstLine="480"/>
      <w:textAlignment w:val="baseline"/>
    </w:pPr>
    <w:rPr>
      <w:sz w:val="24"/>
    </w:rPr>
  </w:style>
  <w:style w:type="paragraph" w:customStyle="1" w:styleId="183">
    <w:name w:val="Char2 Char Char Char Char Char Char"/>
    <w:basedOn w:val="1"/>
    <w:qFormat/>
    <w:uiPriority w:val="0"/>
    <w:rPr>
      <w:rFonts w:ascii="仿宋_GB2312"/>
      <w:b/>
      <w:sz w:val="30"/>
    </w:rPr>
  </w:style>
  <w:style w:type="paragraph" w:customStyle="1" w:styleId="184">
    <w:name w:val="Char Char Char Char Char"/>
    <w:basedOn w:val="1"/>
    <w:qFormat/>
    <w:uiPriority w:val="0"/>
    <w:pPr>
      <w:tabs>
        <w:tab w:val="left" w:pos="425"/>
      </w:tabs>
      <w:ind w:left="1620" w:hanging="360"/>
    </w:pPr>
    <w:rPr>
      <w:rFonts w:ascii="Tahoma" w:hAnsi="Tahoma"/>
      <w:sz w:val="24"/>
    </w:rPr>
  </w:style>
  <w:style w:type="paragraph" w:customStyle="1" w:styleId="185">
    <w:name w:val="Char Char Char1 Char Char Char Char Char Char Char Char Char Char Char Char Char"/>
    <w:basedOn w:val="1"/>
    <w:qFormat/>
    <w:uiPriority w:val="0"/>
    <w:pPr>
      <w:widowControl/>
      <w:spacing w:after="160" w:line="240" w:lineRule="exact"/>
      <w:jc w:val="left"/>
    </w:pPr>
    <w:rPr>
      <w:rFonts w:ascii="Verdana" w:hAnsi="Verdana"/>
      <w:kern w:val="0"/>
      <w:sz w:val="18"/>
      <w:lang w:eastAsia="en-US"/>
    </w:rPr>
  </w:style>
  <w:style w:type="paragraph" w:customStyle="1" w:styleId="186">
    <w:name w:val="附录3"/>
    <w:basedOn w:val="1"/>
    <w:next w:val="1"/>
    <w:qFormat/>
    <w:uiPriority w:val="0"/>
    <w:pPr>
      <w:tabs>
        <w:tab w:val="left" w:pos="851"/>
      </w:tabs>
      <w:ind w:left="425" w:hanging="425"/>
      <w:outlineLvl w:val="2"/>
    </w:pPr>
    <w:rPr>
      <w:rFonts w:eastAsia="黑体"/>
      <w:b/>
      <w:sz w:val="32"/>
    </w:rPr>
  </w:style>
  <w:style w:type="paragraph" w:customStyle="1" w:styleId="187">
    <w:name w:val="二级条标题"/>
    <w:basedOn w:val="188"/>
    <w:next w:val="189"/>
    <w:qFormat/>
    <w:uiPriority w:val="0"/>
    <w:pPr>
      <w:ind w:left="840"/>
      <w:outlineLvl w:val="3"/>
    </w:pPr>
  </w:style>
  <w:style w:type="paragraph" w:customStyle="1" w:styleId="188">
    <w:name w:val="一级条标题"/>
    <w:basedOn w:val="173"/>
    <w:next w:val="189"/>
    <w:qFormat/>
    <w:uiPriority w:val="0"/>
    <w:pPr>
      <w:numPr>
        <w:numId w:val="0"/>
      </w:numPr>
      <w:spacing w:before="0" w:beforeLines="0" w:after="0" w:afterLines="0"/>
      <w:ind w:left="525"/>
      <w:outlineLvl w:val="2"/>
    </w:pPr>
    <w:rPr>
      <w:sz w:val="21"/>
    </w:rPr>
  </w:style>
  <w:style w:type="paragraph" w:customStyle="1" w:styleId="18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90">
    <w:name w:val="Char2"/>
    <w:basedOn w:val="1"/>
    <w:qFormat/>
    <w:uiPriority w:val="0"/>
    <w:pPr>
      <w:spacing w:line="240" w:lineRule="atLeast"/>
      <w:ind w:left="420" w:firstLine="420"/>
    </w:pPr>
    <w:rPr>
      <w:kern w:val="0"/>
    </w:rPr>
  </w:style>
  <w:style w:type="paragraph" w:customStyle="1" w:styleId="191">
    <w:name w:val="样式 宋体 五号 两端对齐 行距: 单倍行距"/>
    <w:basedOn w:val="1"/>
    <w:qFormat/>
    <w:uiPriority w:val="0"/>
    <w:pPr>
      <w:adjustRightInd w:val="0"/>
      <w:textAlignment w:val="baseline"/>
    </w:pPr>
    <w:rPr>
      <w:rFonts w:ascii="宋体" w:hAnsi="宋体"/>
      <w:kern w:val="0"/>
    </w:rPr>
  </w:style>
  <w:style w:type="paragraph" w:customStyle="1" w:styleId="192">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93">
    <w:name w:val="段 Char"/>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94">
    <w:name w:val="首行缩进 1"/>
    <w:basedOn w:val="1"/>
    <w:qFormat/>
    <w:uiPriority w:val="0"/>
    <w:pPr>
      <w:spacing w:after="120" w:line="360" w:lineRule="auto"/>
      <w:ind w:firstLine="200" w:firstLineChars="200"/>
    </w:pPr>
    <w:rPr>
      <w:sz w:val="24"/>
    </w:rPr>
  </w:style>
  <w:style w:type="paragraph" w:customStyle="1" w:styleId="195">
    <w:name w:val="文本1"/>
    <w:basedOn w:val="1"/>
    <w:qFormat/>
    <w:uiPriority w:val="0"/>
    <w:pPr>
      <w:adjustRightInd w:val="0"/>
      <w:spacing w:line="312" w:lineRule="atLeast"/>
      <w:jc w:val="center"/>
      <w:textAlignment w:val="baseline"/>
    </w:pPr>
    <w:rPr>
      <w:kern w:val="0"/>
      <w:sz w:val="18"/>
    </w:rPr>
  </w:style>
  <w:style w:type="paragraph" w:customStyle="1" w:styleId="196">
    <w:name w:val="样式 正文缩进正文（首行缩进两字）表正文正文非缩进特点标题4段1 + 首行缩进:  2 字符"/>
    <w:basedOn w:val="15"/>
    <w:qFormat/>
    <w:uiPriority w:val="0"/>
    <w:pPr>
      <w:ind w:firstLine="480" w:firstLineChars="200"/>
    </w:pPr>
  </w:style>
  <w:style w:type="paragraph" w:customStyle="1" w:styleId="197">
    <w:name w:val="表文字"/>
    <w:qFormat/>
    <w:uiPriority w:val="0"/>
    <w:rPr>
      <w:rFonts w:ascii="宋体" w:hAnsi="Times New Roman" w:eastAsia="宋体" w:cs="Times New Roman"/>
      <w:kern w:val="2"/>
      <w:lang w:val="en-US" w:eastAsia="zh-CN" w:bidi="ar-SA"/>
    </w:rPr>
  </w:style>
  <w:style w:type="paragraph" w:customStyle="1" w:styleId="198">
    <w:name w:val="IN Feature"/>
    <w:next w:val="137"/>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99">
    <w:name w:val="样式1"/>
    <w:basedOn w:val="5"/>
    <w:qFormat/>
    <w:uiPriority w:val="0"/>
    <w:pPr>
      <w:tabs>
        <w:tab w:val="left" w:pos="720"/>
      </w:tabs>
      <w:spacing w:before="500" w:after="260" w:line="560" w:lineRule="atLeast"/>
      <w:ind w:left="420" w:hanging="420"/>
    </w:pPr>
  </w:style>
  <w:style w:type="paragraph" w:customStyle="1" w:styleId="200">
    <w:name w:val="样式 行距: 1.5 倍行距1"/>
    <w:basedOn w:val="1"/>
    <w:qFormat/>
    <w:uiPriority w:val="0"/>
    <w:pPr>
      <w:snapToGrid w:val="0"/>
    </w:pPr>
  </w:style>
  <w:style w:type="paragraph" w:customStyle="1" w:styleId="201">
    <w:name w:val="Style Heading 3h3Heading 3 - oldLevel 3 HeadH3level_3PIM 3se..."/>
    <w:basedOn w:val="4"/>
    <w:qFormat/>
    <w:uiPriority w:val="0"/>
    <w:pPr>
      <w:numPr>
        <w:ilvl w:val="2"/>
        <w:numId w:val="9"/>
      </w:numPr>
      <w:tabs>
        <w:tab w:val="left" w:pos="709"/>
        <w:tab w:val="left" w:pos="1620"/>
      </w:tabs>
    </w:pPr>
  </w:style>
  <w:style w:type="paragraph" w:customStyle="1" w:styleId="202">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03">
    <w:name w:val="样式2"/>
    <w:basedOn w:val="5"/>
    <w:qFormat/>
    <w:uiPriority w:val="0"/>
    <w:pPr>
      <w:numPr>
        <w:ilvl w:val="0"/>
        <w:numId w:val="10"/>
      </w:numPr>
      <w:spacing w:before="560" w:line="400" w:lineRule="exact"/>
      <w:jc w:val="center"/>
      <w:outlineLvl w:val="0"/>
    </w:pPr>
    <w:rPr>
      <w:b w:val="0"/>
      <w:sz w:val="44"/>
    </w:rPr>
  </w:style>
  <w:style w:type="paragraph" w:customStyle="1" w:styleId="204">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205">
    <w:name w:val="Char Char 字元 字元 字元 Char Char Char Char"/>
    <w:basedOn w:val="1"/>
    <w:qFormat/>
    <w:uiPriority w:val="0"/>
    <w:pPr>
      <w:adjustRightInd w:val="0"/>
      <w:spacing w:line="360" w:lineRule="auto"/>
    </w:pPr>
    <w:rPr>
      <w:kern w:val="0"/>
      <w:sz w:val="24"/>
    </w:rPr>
  </w:style>
  <w:style w:type="paragraph" w:customStyle="1" w:styleId="206">
    <w:name w:val="编号正文"/>
    <w:basedOn w:val="207"/>
    <w:qFormat/>
    <w:uiPriority w:val="0"/>
    <w:pPr>
      <w:snapToGrid/>
      <w:spacing w:line="360" w:lineRule="auto"/>
      <w:ind w:left="1407" w:hanging="1047"/>
      <w:jc w:val="left"/>
    </w:pPr>
    <w:rPr>
      <w:rFonts w:eastAsia="仿宋_GB2312"/>
    </w:rPr>
  </w:style>
  <w:style w:type="paragraph" w:customStyle="1" w:styleId="207">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08">
    <w:name w:val="样式 标题 1章标题Heading 0Section HeadPIM 1H1h11st levell11H1..."/>
    <w:basedOn w:val="2"/>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209">
    <w:name w:val="Char Char1 Char"/>
    <w:basedOn w:val="1"/>
    <w:qFormat/>
    <w:uiPriority w:val="0"/>
    <w:rPr>
      <w:rFonts w:ascii="Tahoma" w:hAnsi="Tahoma"/>
      <w:sz w:val="24"/>
      <w:szCs w:val="24"/>
    </w:rPr>
  </w:style>
  <w:style w:type="paragraph" w:customStyle="1" w:styleId="210">
    <w:name w:val="Char Char Char Char Char Char Char"/>
    <w:basedOn w:val="1"/>
    <w:qFormat/>
    <w:uiPriority w:val="0"/>
    <w:rPr>
      <w:rFonts w:ascii="Tahoma" w:hAnsi="Tahoma"/>
      <w:sz w:val="24"/>
    </w:rPr>
  </w:style>
  <w:style w:type="paragraph" w:customStyle="1" w:styleId="211">
    <w:name w:val="二级列表"/>
    <w:basedOn w:val="158"/>
    <w:next w:val="158"/>
    <w:qFormat/>
    <w:uiPriority w:val="0"/>
    <w:pPr>
      <w:tabs>
        <w:tab w:val="left" w:pos="2120"/>
      </w:tabs>
      <w:ind w:firstLine="0" w:firstLineChars="0"/>
    </w:pPr>
    <w:rPr>
      <w:b/>
    </w:rPr>
  </w:style>
  <w:style w:type="paragraph" w:customStyle="1" w:styleId="212">
    <w:name w:val="Note"/>
    <w:basedOn w:val="1"/>
    <w:qFormat/>
    <w:uiPriority w:val="0"/>
    <w:pPr>
      <w:pBdr>
        <w:top w:val="single" w:color="auto" w:sz="12" w:space="3"/>
        <w:bottom w:val="single" w:color="auto" w:sz="12" w:space="3"/>
      </w:pBdr>
      <w:spacing w:line="360" w:lineRule="auto"/>
    </w:pPr>
    <w:rPr>
      <w:sz w:val="24"/>
    </w:rPr>
  </w:style>
  <w:style w:type="paragraph" w:customStyle="1" w:styleId="213">
    <w:name w:val="样式 标题 1 + 居中 段前: 6 磅 段后: 6 磅 行距: 1.5 倍行距"/>
    <w:basedOn w:val="2"/>
    <w:qFormat/>
    <w:uiPriority w:val="0"/>
    <w:pPr>
      <w:keepLines/>
      <w:adjustRightInd w:val="0"/>
      <w:spacing w:before="120" w:after="120" w:line="360" w:lineRule="auto"/>
      <w:jc w:val="center"/>
    </w:pPr>
    <w:rPr>
      <w:rFonts w:ascii="Times New Roman"/>
      <w:b/>
      <w:kern w:val="44"/>
      <w:sz w:val="32"/>
    </w:rPr>
  </w:style>
  <w:style w:type="paragraph" w:customStyle="1" w:styleId="214">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15">
    <w:name w:val="表格文本"/>
    <w:qFormat/>
    <w:uiPriority w:val="0"/>
    <w:pPr>
      <w:tabs>
        <w:tab w:val="decimal" w:pos="0"/>
      </w:tabs>
    </w:pPr>
    <w:rPr>
      <w:rFonts w:ascii="Arial" w:hAnsi="Arial" w:eastAsia="宋体" w:cs="Times New Roman"/>
      <w:sz w:val="21"/>
      <w:lang w:val="en-US" w:eastAsia="zh-CN" w:bidi="ar-SA"/>
    </w:rPr>
  </w:style>
  <w:style w:type="paragraph" w:customStyle="1" w:styleId="216">
    <w:name w:val="_"/>
    <w:basedOn w:val="1"/>
    <w:qFormat/>
    <w:uiPriority w:val="0"/>
    <w:pPr>
      <w:adjustRightInd w:val="0"/>
      <w:spacing w:line="360" w:lineRule="auto"/>
      <w:ind w:left="480" w:firstLine="200" w:firstLineChars="200"/>
      <w:textAlignment w:val="baseline"/>
    </w:pPr>
    <w:rPr>
      <w:kern w:val="0"/>
      <w:sz w:val="24"/>
    </w:rPr>
  </w:style>
  <w:style w:type="paragraph" w:customStyle="1" w:styleId="217">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18">
    <w:name w:val="样式 首行缩进:  0.74 厘米"/>
    <w:basedOn w:val="1"/>
    <w:qFormat/>
    <w:uiPriority w:val="0"/>
    <w:pPr>
      <w:spacing w:line="360" w:lineRule="auto"/>
      <w:ind w:firstLine="420"/>
    </w:pPr>
    <w:rPr>
      <w:sz w:val="24"/>
    </w:rPr>
  </w:style>
  <w:style w:type="paragraph" w:customStyle="1" w:styleId="219">
    <w:name w:val="标题2"/>
    <w:basedOn w:val="3"/>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220">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221">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22">
    <w:name w:val="样式 样式 正文首行缩进 2 + 左  0 字符 + 首行缩进:  2.57 字符"/>
    <w:basedOn w:val="1"/>
    <w:next w:val="1"/>
    <w:qFormat/>
    <w:uiPriority w:val="0"/>
    <w:pPr>
      <w:adjustRightInd w:val="0"/>
      <w:snapToGrid w:val="0"/>
      <w:spacing w:after="120"/>
      <w:ind w:firstLine="540" w:firstLineChars="257"/>
    </w:pPr>
  </w:style>
  <w:style w:type="paragraph" w:customStyle="1" w:styleId="223">
    <w:name w:val="简单回函地址"/>
    <w:basedOn w:val="1"/>
    <w:qFormat/>
    <w:uiPriority w:val="0"/>
    <w:pPr>
      <w:adjustRightInd w:val="0"/>
      <w:snapToGrid w:val="0"/>
      <w:spacing w:line="360" w:lineRule="auto"/>
    </w:pPr>
    <w:rPr>
      <w:sz w:val="24"/>
    </w:rPr>
  </w:style>
  <w:style w:type="paragraph" w:customStyle="1" w:styleId="224">
    <w:name w:val="正文 + 三号"/>
    <w:basedOn w:val="1"/>
    <w:qFormat/>
    <w:uiPriority w:val="0"/>
  </w:style>
  <w:style w:type="paragraph" w:customStyle="1" w:styleId="225">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26">
    <w:name w:val="样式1xz"/>
    <w:basedOn w:val="1"/>
    <w:qFormat/>
    <w:uiPriority w:val="0"/>
    <w:pPr>
      <w:tabs>
        <w:tab w:val="left" w:pos="1050"/>
        <w:tab w:val="right" w:leader="dot" w:pos="8296"/>
      </w:tabs>
    </w:pPr>
    <w:rPr>
      <w:caps/>
      <w:spacing w:val="20"/>
      <w:sz w:val="24"/>
    </w:rPr>
  </w:style>
  <w:style w:type="paragraph" w:customStyle="1" w:styleId="227">
    <w:name w:val="图片文字"/>
    <w:basedOn w:val="1"/>
    <w:qFormat/>
    <w:uiPriority w:val="0"/>
    <w:pPr>
      <w:spacing w:line="240" w:lineRule="atLeast"/>
      <w:jc w:val="center"/>
    </w:pPr>
  </w:style>
  <w:style w:type="paragraph" w:customStyle="1" w:styleId="228">
    <w:name w:val="摘要"/>
    <w:basedOn w:val="1"/>
    <w:next w:val="3"/>
    <w:qFormat/>
    <w:uiPriority w:val="0"/>
    <w:pPr>
      <w:spacing w:line="360" w:lineRule="auto"/>
    </w:pPr>
    <w:rPr>
      <w:rFonts w:eastAsia="黑体"/>
      <w:sz w:val="20"/>
    </w:rPr>
  </w:style>
  <w:style w:type="paragraph" w:customStyle="1" w:styleId="229">
    <w:name w:val="样式 正文首行缩进 2 + 首行缩进:  2 字符"/>
    <w:basedOn w:val="1"/>
    <w:qFormat/>
    <w:uiPriority w:val="0"/>
    <w:pPr>
      <w:numPr>
        <w:ilvl w:val="0"/>
        <w:numId w:val="11"/>
      </w:numPr>
      <w:adjustRightInd w:val="0"/>
      <w:snapToGrid w:val="0"/>
      <w:spacing w:line="360" w:lineRule="auto"/>
    </w:pPr>
    <w:rPr>
      <w:rFonts w:ascii="Arial" w:hAnsi="Arial"/>
      <w:b/>
      <w:sz w:val="24"/>
    </w:rPr>
  </w:style>
  <w:style w:type="paragraph" w:customStyle="1" w:styleId="230">
    <w:name w:val="标题5"/>
    <w:basedOn w:val="1"/>
    <w:qFormat/>
    <w:uiPriority w:val="0"/>
    <w:pPr>
      <w:tabs>
        <w:tab w:val="left" w:pos="0"/>
      </w:tabs>
      <w:autoSpaceDE w:val="0"/>
      <w:autoSpaceDN w:val="0"/>
      <w:adjustRightInd w:val="0"/>
      <w:snapToGrid w:val="0"/>
      <w:spacing w:line="320" w:lineRule="atLeast"/>
    </w:pPr>
    <w:rPr>
      <w:rFonts w:ascii="宋体"/>
      <w:kern w:val="0"/>
    </w:rPr>
  </w:style>
  <w:style w:type="paragraph" w:customStyle="1" w:styleId="231">
    <w:name w:val="Table Contents"/>
    <w:basedOn w:val="22"/>
    <w:qFormat/>
    <w:uiPriority w:val="0"/>
    <w:pPr>
      <w:suppressAutoHyphens/>
      <w:jc w:val="left"/>
    </w:pPr>
    <w:rPr>
      <w:rFonts w:ascii="Times New Roman" w:eastAsia="Times New Roman"/>
      <w:kern w:val="0"/>
      <w:sz w:val="24"/>
    </w:rPr>
  </w:style>
  <w:style w:type="paragraph" w:customStyle="1" w:styleId="232">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33">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34">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35">
    <w:name w:val="文本框样式1"/>
    <w:basedOn w:val="1"/>
    <w:qFormat/>
    <w:uiPriority w:val="0"/>
    <w:pPr>
      <w:adjustRightInd w:val="0"/>
      <w:snapToGrid w:val="0"/>
      <w:spacing w:before="60" w:line="180" w:lineRule="exact"/>
      <w:jc w:val="center"/>
    </w:pPr>
  </w:style>
  <w:style w:type="paragraph" w:customStyle="1" w:styleId="236">
    <w:name w:val="Char Char Char Char Char Char Char1"/>
    <w:basedOn w:val="17"/>
    <w:qFormat/>
    <w:uiPriority w:val="0"/>
    <w:rPr>
      <w:rFonts w:ascii="宋体" w:hAnsi="Tahoma"/>
    </w:rPr>
  </w:style>
  <w:style w:type="paragraph" w:customStyle="1" w:styleId="237">
    <w:name w:val="Char Char Char Char"/>
    <w:basedOn w:val="1"/>
    <w:qFormat/>
    <w:uiPriority w:val="0"/>
    <w:pPr>
      <w:pageBreakBefore/>
      <w:widowControl/>
      <w:spacing w:after="160" w:line="240" w:lineRule="exact"/>
      <w:jc w:val="left"/>
    </w:pPr>
    <w:rPr>
      <w:rFonts w:ascii="Verdana" w:hAnsi="Verdana"/>
      <w:kern w:val="0"/>
      <w:sz w:val="20"/>
      <w:lang w:eastAsia="en-US"/>
    </w:rPr>
  </w:style>
  <w:style w:type="paragraph" w:customStyle="1" w:styleId="238">
    <w:name w:val="样式4"/>
    <w:basedOn w:val="5"/>
    <w:qFormat/>
    <w:uiPriority w:val="0"/>
    <w:pPr>
      <w:adjustRightInd w:val="0"/>
      <w:snapToGrid w:val="0"/>
    </w:pPr>
  </w:style>
  <w:style w:type="paragraph" w:customStyle="1" w:styleId="239">
    <w:name w:val="正文（首行不缩进）"/>
    <w:basedOn w:val="1"/>
    <w:qFormat/>
    <w:uiPriority w:val="0"/>
    <w:pPr>
      <w:autoSpaceDE w:val="0"/>
      <w:autoSpaceDN w:val="0"/>
      <w:adjustRightInd w:val="0"/>
      <w:spacing w:line="360" w:lineRule="auto"/>
      <w:jc w:val="left"/>
    </w:pPr>
    <w:rPr>
      <w:kern w:val="0"/>
    </w:rPr>
  </w:style>
  <w:style w:type="paragraph" w:customStyle="1" w:styleId="240">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41">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42">
    <w:name w:val="Char1 Char Char Char1"/>
    <w:basedOn w:val="1"/>
    <w:qFormat/>
    <w:uiPriority w:val="0"/>
    <w:rPr>
      <w:rFonts w:ascii="Tahoma" w:hAnsi="Tahoma"/>
      <w:sz w:val="30"/>
    </w:rPr>
  </w:style>
  <w:style w:type="paragraph" w:customStyle="1" w:styleId="243">
    <w:name w:val="彩色底纹1"/>
    <w:qFormat/>
    <w:uiPriority w:val="0"/>
    <w:rPr>
      <w:rFonts w:ascii="Times New Roman" w:hAnsi="Times New Roman" w:eastAsia="宋体" w:cs="Times New Roman"/>
      <w:kern w:val="2"/>
      <w:sz w:val="21"/>
      <w:lang w:val="en-US" w:eastAsia="zh-CN" w:bidi="ar-SA"/>
    </w:rPr>
  </w:style>
  <w:style w:type="paragraph" w:customStyle="1" w:styleId="244">
    <w:name w:val="Char Char Char Char Char Char1 Char"/>
    <w:basedOn w:val="1"/>
    <w:qFormat/>
    <w:uiPriority w:val="0"/>
    <w:pPr>
      <w:widowControl/>
      <w:spacing w:after="160" w:line="240" w:lineRule="exact"/>
      <w:jc w:val="left"/>
    </w:pPr>
    <w:rPr>
      <w:rFonts w:ascii="Verdana" w:hAnsi="Verdana"/>
      <w:kern w:val="0"/>
      <w:lang w:eastAsia="en-US"/>
    </w:rPr>
  </w:style>
  <w:style w:type="paragraph" w:customStyle="1" w:styleId="245">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246">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rPr>
  </w:style>
  <w:style w:type="paragraph" w:customStyle="1" w:styleId="247">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248">
    <w:name w:val="标题3——2"/>
    <w:basedOn w:val="4"/>
    <w:next w:val="55"/>
    <w:qFormat/>
    <w:uiPriority w:val="0"/>
    <w:pPr>
      <w:tabs>
        <w:tab w:val="left" w:pos="1280"/>
        <w:tab w:val="right" w:leader="dot" w:pos="8777"/>
      </w:tabs>
      <w:spacing w:before="312" w:beforeLines="100" w:after="0" w:line="240" w:lineRule="auto"/>
      <w:ind w:left="851" w:hanging="851"/>
      <w:outlineLvl w:val="9"/>
    </w:pPr>
    <w:rPr>
      <w:rFonts w:ascii="黑体" w:hAnsi="宋体" w:eastAsia="黑体"/>
      <w:sz w:val="30"/>
    </w:rPr>
  </w:style>
  <w:style w:type="paragraph" w:customStyle="1" w:styleId="249">
    <w:name w:val="首行缩进"/>
    <w:basedOn w:val="1"/>
    <w:qFormat/>
    <w:uiPriority w:val="0"/>
    <w:pPr>
      <w:numPr>
        <w:ilvl w:val="0"/>
        <w:numId w:val="12"/>
      </w:numPr>
      <w:spacing w:line="360" w:lineRule="auto"/>
    </w:pPr>
    <w:rPr>
      <w:rFonts w:eastAsia="仿宋_GB2312"/>
    </w:rPr>
  </w:style>
  <w:style w:type="paragraph" w:customStyle="1" w:styleId="250">
    <w:name w:val="bt"/>
    <w:basedOn w:val="1"/>
    <w:next w:val="2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character" w:customStyle="1" w:styleId="251">
    <w:name w:val="未处理的提及1"/>
    <w:basedOn w:val="59"/>
    <w:qFormat/>
    <w:uiPriority w:val="0"/>
    <w:rPr>
      <w:color w:val="605E5C"/>
      <w:shd w:val="clear" w:color="auto" w:fill="E1DFDD"/>
    </w:rPr>
  </w:style>
  <w:style w:type="paragraph" w:customStyle="1" w:styleId="252">
    <w:name w:val="目录 11"/>
    <w:basedOn w:val="1"/>
    <w:next w:val="1"/>
    <w:qFormat/>
    <w:uiPriority w:val="0"/>
    <w:pPr>
      <w:jc w:val="center"/>
    </w:pPr>
    <w:rPr>
      <w:sz w:val="30"/>
      <w:szCs w:val="30"/>
    </w:rPr>
  </w:style>
  <w:style w:type="paragraph" w:customStyle="1" w:styleId="253">
    <w:name w:val="p1"/>
    <w:basedOn w:val="1"/>
    <w:qFormat/>
    <w:uiPriority w:val="0"/>
    <w:pPr>
      <w:jc w:val="left"/>
    </w:pPr>
    <w:rPr>
      <w:rFonts w:ascii="PingFang SC" w:hAnsi="PingFang SC" w:eastAsia="PingFang SC"/>
      <w:color w:val="121416"/>
      <w:kern w:val="0"/>
      <w:sz w:val="28"/>
      <w:szCs w:val="28"/>
    </w:rPr>
  </w:style>
  <w:style w:type="paragraph" w:customStyle="1" w:styleId="254">
    <w:name w:val="授权书和信息卡行距"/>
    <w:qFormat/>
    <w:uiPriority w:val="0"/>
    <w:pPr>
      <w:spacing w:line="560" w:lineRule="exact"/>
    </w:pPr>
    <w:rPr>
      <w:rFonts w:ascii="Times New Roman" w:hAnsi="Times New Roman" w:eastAsia="仿宋_GB2312" w:cs="Times New Roman"/>
      <w:kern w:val="2"/>
      <w:sz w:val="24"/>
      <w:szCs w:val="24"/>
      <w:lang w:val="en-US" w:eastAsia="zh-CN" w:bidi="ar-SA"/>
    </w:rPr>
  </w:style>
  <w:style w:type="paragraph" w:customStyle="1" w:styleId="255">
    <w:name w:val="正文（GB2312加粗）"/>
    <w:qFormat/>
    <w:uiPriority w:val="0"/>
    <w:pPr>
      <w:ind w:firstLine="200" w:firstLineChars="200"/>
    </w:pPr>
    <w:rPr>
      <w:rFonts w:ascii="Times New Roman" w:hAnsi="Times New Roman" w:eastAsia="仿宋_GB2312" w:cs="Times New Roman"/>
      <w:b/>
      <w:kern w:val="2"/>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Manager>罗成</Manager>
  <Company>重庆市政府采购中心</Company>
  <Pages>1</Pages>
  <Words>323</Words>
  <Characters>396</Characters>
  <Lines>62</Lines>
  <Paragraphs>17</Paragraphs>
  <TotalTime>3</TotalTime>
  <ScaleCrop>false</ScaleCrop>
  <LinksUpToDate>false</LinksUpToDate>
  <CharactersWithSpaces>403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2022-11-04T09:46:00Z</dcterms:created>
  <dc:creator>罗成</dc:creator>
  <cp:lastModifiedBy>肖茂华</cp:lastModifiedBy>
  <cp:lastPrinted>2018-08-06T16:28:00Z</cp:lastPrinted>
  <dcterms:modified xsi:type="dcterms:W3CDTF">2025-10-20T03:15:13Z</dcterms:modified>
  <dc:title>竞争性谈判文件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12E69012CADE43EA8D4D1ED8C18F387B_12</vt:lpwstr>
  </property>
</Properties>
</file>